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E3E49" w14:textId="77777777" w:rsidR="00B76CF2" w:rsidRPr="00717548" w:rsidRDefault="00B76CF2" w:rsidP="006C2C82">
      <w:pPr>
        <w:ind w:left="-1134"/>
        <w:rPr>
          <w:rFonts w:ascii="Tahoma" w:hAnsi="Tahoma" w:cs="Euphemia UCAS"/>
        </w:rPr>
      </w:pPr>
      <w:r>
        <w:t xml:space="preserve">             </w:t>
      </w:r>
      <w:r w:rsidR="00D64F30">
        <w:t xml:space="preserve"> </w:t>
      </w:r>
    </w:p>
    <w:p w14:paraId="52E84CFC" w14:textId="77777777" w:rsidR="006C2C82" w:rsidRDefault="006C2C82" w:rsidP="006C2C82">
      <w:pPr>
        <w:pStyle w:val="Heading1"/>
        <w:spacing w:before="0"/>
        <w:ind w:left="-1134" w:right="-1238"/>
        <w:rPr>
          <w:rFonts w:ascii="Tahoma" w:hAnsi="Tahoma" w:cs="Euphemia UCAS"/>
        </w:rPr>
      </w:pPr>
    </w:p>
    <w:p w14:paraId="34DE50EA" w14:textId="36197E39" w:rsidR="00B76CF2" w:rsidRPr="00717548" w:rsidRDefault="00B76CF2" w:rsidP="006C2C82">
      <w:pPr>
        <w:pStyle w:val="Heading1"/>
        <w:spacing w:before="0"/>
        <w:ind w:left="-1134" w:right="-1238"/>
        <w:rPr>
          <w:rFonts w:ascii="Tahoma" w:hAnsi="Tahoma" w:cs="Euphemia UCAS"/>
        </w:rPr>
      </w:pPr>
      <w:proofErr w:type="spellStart"/>
      <w:r w:rsidRPr="00717548">
        <w:rPr>
          <w:rFonts w:ascii="Tahoma" w:hAnsi="Tahoma" w:cs="Euphemia UCAS"/>
        </w:rPr>
        <w:t>Bornholms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Dukketeaterfestival</w:t>
      </w:r>
      <w:proofErr w:type="spellEnd"/>
      <w:r w:rsidRPr="00717548">
        <w:rPr>
          <w:rFonts w:ascii="Tahoma" w:hAnsi="Tahoma" w:cs="Euphemia UCAS"/>
        </w:rPr>
        <w:t xml:space="preserve"> 2017 </w:t>
      </w:r>
      <w:proofErr w:type="spellStart"/>
      <w:r w:rsidRPr="00717548">
        <w:rPr>
          <w:rFonts w:ascii="Tahoma" w:hAnsi="Tahoma" w:cs="Euphemia UCAS"/>
        </w:rPr>
        <w:t>modtager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ansøgninger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proofErr w:type="gramStart"/>
      <w:r w:rsidRPr="00717548">
        <w:rPr>
          <w:rFonts w:ascii="Tahoma" w:hAnsi="Tahoma" w:cs="Euphemia UCAS"/>
        </w:rPr>
        <w:t>fra</w:t>
      </w:r>
      <w:proofErr w:type="spellEnd"/>
      <w:proofErr w:type="gramEnd"/>
      <w:r w:rsidRPr="00717548">
        <w:rPr>
          <w:rFonts w:ascii="Tahoma" w:hAnsi="Tahoma" w:cs="Euphemia UCAS"/>
        </w:rPr>
        <w:t xml:space="preserve"> d. 23. </w:t>
      </w:r>
      <w:proofErr w:type="spellStart"/>
      <w:proofErr w:type="gramStart"/>
      <w:r w:rsidRPr="00717548">
        <w:rPr>
          <w:rFonts w:ascii="Tahoma" w:hAnsi="Tahoma" w:cs="Euphemia UCAS"/>
        </w:rPr>
        <w:t>november</w:t>
      </w:r>
      <w:proofErr w:type="spellEnd"/>
      <w:proofErr w:type="gramEnd"/>
      <w:r w:rsidRPr="00717548">
        <w:rPr>
          <w:rFonts w:ascii="Tahoma" w:hAnsi="Tahoma" w:cs="Euphemia UCAS"/>
        </w:rPr>
        <w:t xml:space="preserve">  2015 </w:t>
      </w:r>
      <w:proofErr w:type="spellStart"/>
      <w:r w:rsidRPr="00717548">
        <w:rPr>
          <w:rFonts w:ascii="Tahoma" w:hAnsi="Tahoma" w:cs="Euphemia UCAS"/>
        </w:rPr>
        <w:t>til</w:t>
      </w:r>
      <w:proofErr w:type="spellEnd"/>
      <w:r w:rsidRPr="00717548">
        <w:rPr>
          <w:rFonts w:ascii="Tahoma" w:hAnsi="Tahoma" w:cs="Euphemia UCAS"/>
        </w:rPr>
        <w:t xml:space="preserve"> 1</w:t>
      </w:r>
      <w:r w:rsidR="00DF5486">
        <w:rPr>
          <w:rFonts w:ascii="Tahoma" w:hAnsi="Tahoma" w:cs="Euphemia UCAS"/>
        </w:rPr>
        <w:t>5</w:t>
      </w:r>
      <w:r w:rsidRPr="00717548">
        <w:rPr>
          <w:rFonts w:ascii="Tahoma" w:hAnsi="Tahoma" w:cs="Euphemia UCAS"/>
        </w:rPr>
        <w:t xml:space="preserve">. </w:t>
      </w:r>
      <w:proofErr w:type="spellStart"/>
      <w:r w:rsidRPr="00717548">
        <w:rPr>
          <w:rFonts w:ascii="Tahoma" w:hAnsi="Tahoma" w:cs="Euphemia UCAS"/>
        </w:rPr>
        <w:t>Januar</w:t>
      </w:r>
      <w:proofErr w:type="spellEnd"/>
      <w:r w:rsidRPr="00717548">
        <w:rPr>
          <w:rFonts w:ascii="Tahoma" w:hAnsi="Tahoma" w:cs="Euphemia UCAS"/>
        </w:rPr>
        <w:t xml:space="preserve"> 2016. </w:t>
      </w:r>
      <w:proofErr w:type="spellStart"/>
      <w:proofErr w:type="gramStart"/>
      <w:r w:rsidRPr="00717548">
        <w:rPr>
          <w:rFonts w:ascii="Tahoma" w:hAnsi="Tahoma" w:cs="Euphemia UCAS"/>
        </w:rPr>
        <w:t>Ansøgninger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modtaget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før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eller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efter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ansøgningsperioden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vil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ikke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blive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taget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i</w:t>
      </w:r>
      <w:proofErr w:type="spellEnd"/>
      <w:r w:rsidRPr="00717548">
        <w:rPr>
          <w:rFonts w:ascii="Tahoma" w:hAnsi="Tahoma" w:cs="Euphemia UCAS"/>
        </w:rPr>
        <w:t xml:space="preserve"> </w:t>
      </w:r>
      <w:proofErr w:type="spellStart"/>
      <w:r w:rsidRPr="00717548">
        <w:rPr>
          <w:rFonts w:ascii="Tahoma" w:hAnsi="Tahoma" w:cs="Euphemia UCAS"/>
        </w:rPr>
        <w:t>betragtning</w:t>
      </w:r>
      <w:proofErr w:type="spellEnd"/>
      <w:r w:rsidRPr="00717548">
        <w:rPr>
          <w:rFonts w:ascii="Tahoma" w:hAnsi="Tahoma" w:cs="Euphemia UCAS"/>
        </w:rPr>
        <w:t>.</w:t>
      </w:r>
      <w:proofErr w:type="gramEnd"/>
      <w:r w:rsidRPr="00717548">
        <w:rPr>
          <w:rFonts w:ascii="Tahoma" w:hAnsi="Tahoma" w:cs="Euphemia UCAS"/>
        </w:rPr>
        <w:t xml:space="preserve"> </w:t>
      </w:r>
    </w:p>
    <w:p w14:paraId="4FD2F407" w14:textId="77777777" w:rsidR="00B76CF2" w:rsidRPr="00717548" w:rsidRDefault="00B76CF2" w:rsidP="006C2C82">
      <w:pPr>
        <w:pStyle w:val="HTMLPreformatted"/>
        <w:shd w:val="clear" w:color="auto" w:fill="FFFFFF"/>
        <w:ind w:left="-1134" w:right="-1238"/>
        <w:rPr>
          <w:rFonts w:ascii="Tahoma" w:hAnsi="Tahoma" w:cs="Euphemia UCAS"/>
          <w:sz w:val="18"/>
          <w:szCs w:val="18"/>
        </w:rPr>
      </w:pPr>
      <w:r w:rsidRPr="00717548">
        <w:rPr>
          <w:rFonts w:ascii="Tahoma" w:hAnsi="Tahoma" w:cs="Euphemia UCAS"/>
          <w:sz w:val="18"/>
          <w:szCs w:val="18"/>
        </w:rPr>
        <w:t xml:space="preserve">Bornholm Puppet Festival de 2017 </w:t>
      </w:r>
      <w:proofErr w:type="spellStart"/>
      <w:r w:rsidRPr="00717548">
        <w:rPr>
          <w:rFonts w:ascii="Tahoma" w:hAnsi="Tahoma" w:cs="Euphemia UCAS"/>
          <w:sz w:val="18"/>
          <w:szCs w:val="18"/>
        </w:rPr>
        <w:t>accepte</w:t>
      </w:r>
      <w:proofErr w:type="spellEnd"/>
      <w:r w:rsidRPr="00717548">
        <w:rPr>
          <w:rFonts w:ascii="Tahoma" w:hAnsi="Tahoma" w:cs="Euphemia UCAS"/>
          <w:sz w:val="18"/>
          <w:szCs w:val="18"/>
        </w:rPr>
        <w:t xml:space="preserve"> les </w:t>
      </w:r>
      <w:proofErr w:type="spellStart"/>
      <w:r w:rsidRPr="00717548">
        <w:rPr>
          <w:rFonts w:ascii="Tahoma" w:hAnsi="Tahoma" w:cs="Euphemia UCAS"/>
          <w:sz w:val="18"/>
          <w:szCs w:val="18"/>
        </w:rPr>
        <w:t>demandes</w:t>
      </w:r>
      <w:proofErr w:type="spellEnd"/>
      <w:r w:rsidRPr="00717548">
        <w:rPr>
          <w:rFonts w:ascii="Tahoma" w:hAnsi="Tahoma" w:cs="Euphemia UCAS"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sz w:val="18"/>
          <w:szCs w:val="18"/>
        </w:rPr>
        <w:t>depuis</w:t>
      </w:r>
      <w:proofErr w:type="spellEnd"/>
      <w:r w:rsidRPr="00717548">
        <w:rPr>
          <w:rFonts w:ascii="Tahoma" w:hAnsi="Tahoma" w:cs="Euphemia UCAS"/>
          <w:sz w:val="18"/>
          <w:szCs w:val="18"/>
        </w:rPr>
        <w:t xml:space="preserve"> </w:t>
      </w:r>
      <w:r w:rsidRPr="00717548">
        <w:rPr>
          <w:rFonts w:ascii="Tahoma" w:hAnsi="Tahoma" w:cs="Euphemia UCAS"/>
          <w:color w:val="212121"/>
          <w:lang w:val="fr-FR"/>
        </w:rPr>
        <w:t xml:space="preserve">23 Novembre 2015 </w:t>
      </w:r>
    </w:p>
    <w:p w14:paraId="6AE89445" w14:textId="13C851CC" w:rsidR="00B76CF2" w:rsidRPr="00717548" w:rsidRDefault="00B76CF2" w:rsidP="006C2C82">
      <w:pPr>
        <w:pStyle w:val="HTMLPreformatted"/>
        <w:shd w:val="clear" w:color="auto" w:fill="FFFFFF"/>
        <w:ind w:left="-1134" w:right="-1238"/>
        <w:rPr>
          <w:rFonts w:ascii="Tahoma" w:hAnsi="Tahoma" w:cs="Euphemia UCAS"/>
          <w:sz w:val="18"/>
          <w:szCs w:val="18"/>
        </w:rPr>
      </w:pPr>
      <w:proofErr w:type="spellStart"/>
      <w:proofErr w:type="gramStart"/>
      <w:r w:rsidRPr="00717548">
        <w:rPr>
          <w:rFonts w:ascii="Tahoma" w:hAnsi="Tahoma" w:cs="Euphemia UCAS"/>
          <w:sz w:val="18"/>
          <w:szCs w:val="18"/>
        </w:rPr>
        <w:t>jusqu'au</w:t>
      </w:r>
      <w:proofErr w:type="spellEnd"/>
      <w:proofErr w:type="gramEnd"/>
      <w:r w:rsidRPr="00717548">
        <w:rPr>
          <w:rFonts w:ascii="Tahoma" w:hAnsi="Tahoma" w:cs="Euphemia UCAS"/>
          <w:sz w:val="18"/>
          <w:szCs w:val="18"/>
        </w:rPr>
        <w:t xml:space="preserve"> </w:t>
      </w:r>
      <w:r w:rsidR="00DF5486">
        <w:rPr>
          <w:rFonts w:ascii="Tahoma" w:hAnsi="Tahoma" w:cs="Euphemia UCAS"/>
          <w:color w:val="212121"/>
          <w:lang w:val="fr-FR"/>
        </w:rPr>
        <w:t>15</w:t>
      </w:r>
      <w:r w:rsidR="00DF5486" w:rsidRPr="00DF5486">
        <w:rPr>
          <w:rFonts w:ascii="Tahoma" w:hAnsi="Tahoma" w:cs="Euphemia UCAS"/>
          <w:color w:val="212121"/>
          <w:vertAlign w:val="superscript"/>
          <w:lang w:val="fr-FR"/>
        </w:rPr>
        <w:t>ième</w:t>
      </w:r>
      <w:r w:rsidR="00DF5486">
        <w:rPr>
          <w:rFonts w:ascii="Tahoma" w:hAnsi="Tahoma" w:cs="Euphemia UCAS"/>
          <w:color w:val="212121"/>
          <w:lang w:val="fr-FR"/>
        </w:rPr>
        <w:t xml:space="preserve"> </w:t>
      </w:r>
      <w:r w:rsidRPr="00717548">
        <w:rPr>
          <w:rFonts w:ascii="Tahoma" w:hAnsi="Tahoma" w:cs="Euphemia UCAS"/>
          <w:color w:val="212121"/>
          <w:lang w:val="fr-FR"/>
        </w:rPr>
        <w:t>Janvier 2016</w:t>
      </w:r>
      <w:r w:rsidRPr="00717548">
        <w:rPr>
          <w:rFonts w:ascii="Tahoma" w:hAnsi="Tahoma" w:cs="Euphemia UCAS"/>
          <w:sz w:val="18"/>
          <w:szCs w:val="18"/>
        </w:rPr>
        <w:t xml:space="preserve">. Les </w:t>
      </w:r>
      <w:proofErr w:type="spellStart"/>
      <w:r w:rsidRPr="00717548">
        <w:rPr>
          <w:rFonts w:ascii="Tahoma" w:hAnsi="Tahoma" w:cs="Euphemia UCAS"/>
          <w:sz w:val="18"/>
          <w:szCs w:val="18"/>
        </w:rPr>
        <w:t>demandes</w:t>
      </w:r>
      <w:proofErr w:type="spellEnd"/>
      <w:r w:rsidRPr="00717548">
        <w:rPr>
          <w:rFonts w:ascii="Tahoma" w:hAnsi="Tahoma" w:cs="Euphemia UCAS"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sz w:val="18"/>
          <w:szCs w:val="18"/>
        </w:rPr>
        <w:t>reçues</w:t>
      </w:r>
      <w:proofErr w:type="spellEnd"/>
      <w:r w:rsidRPr="00717548">
        <w:rPr>
          <w:rFonts w:ascii="Tahoma" w:hAnsi="Tahoma" w:cs="Euphemia UCAS"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sz w:val="18"/>
          <w:szCs w:val="18"/>
        </w:rPr>
        <w:t>avant</w:t>
      </w:r>
      <w:proofErr w:type="spellEnd"/>
      <w:r w:rsidRPr="00717548">
        <w:rPr>
          <w:rFonts w:ascii="Tahoma" w:hAnsi="Tahoma" w:cs="Euphemia UCAS"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sz w:val="18"/>
          <w:szCs w:val="18"/>
        </w:rPr>
        <w:t>ou</w:t>
      </w:r>
      <w:proofErr w:type="spellEnd"/>
      <w:r w:rsidRPr="00717548">
        <w:rPr>
          <w:rFonts w:ascii="Tahoma" w:hAnsi="Tahoma" w:cs="Euphemia UCAS"/>
          <w:sz w:val="18"/>
          <w:szCs w:val="18"/>
        </w:rPr>
        <w:t xml:space="preserve"> après </w:t>
      </w:r>
      <w:proofErr w:type="spellStart"/>
      <w:r w:rsidRPr="00717548">
        <w:rPr>
          <w:rFonts w:ascii="Tahoma" w:hAnsi="Tahoma" w:cs="Euphemia UCAS"/>
          <w:sz w:val="18"/>
          <w:szCs w:val="18"/>
        </w:rPr>
        <w:t>ces</w:t>
      </w:r>
      <w:proofErr w:type="spellEnd"/>
      <w:r w:rsidRPr="00717548">
        <w:rPr>
          <w:rFonts w:ascii="Tahoma" w:hAnsi="Tahoma" w:cs="Euphemia UCAS"/>
          <w:sz w:val="18"/>
          <w:szCs w:val="18"/>
        </w:rPr>
        <w:t xml:space="preserve"> dates ne </w:t>
      </w:r>
      <w:proofErr w:type="spellStart"/>
      <w:r w:rsidRPr="00717548">
        <w:rPr>
          <w:rFonts w:ascii="Tahoma" w:hAnsi="Tahoma" w:cs="Euphemia UCAS"/>
          <w:sz w:val="18"/>
          <w:szCs w:val="18"/>
        </w:rPr>
        <w:t>seront</w:t>
      </w:r>
      <w:proofErr w:type="spellEnd"/>
      <w:r w:rsidRPr="00717548">
        <w:rPr>
          <w:rFonts w:ascii="Tahoma" w:hAnsi="Tahoma" w:cs="Euphemia UCAS"/>
          <w:sz w:val="18"/>
          <w:szCs w:val="18"/>
        </w:rPr>
        <w:t xml:space="preserve"> pas prises en </w:t>
      </w:r>
      <w:proofErr w:type="spellStart"/>
      <w:r w:rsidRPr="00717548">
        <w:rPr>
          <w:rFonts w:ascii="Tahoma" w:hAnsi="Tahoma" w:cs="Euphemia UCAS"/>
          <w:sz w:val="18"/>
          <w:szCs w:val="18"/>
        </w:rPr>
        <w:t>considération</w:t>
      </w:r>
      <w:proofErr w:type="spellEnd"/>
      <w:r w:rsidRPr="00717548">
        <w:rPr>
          <w:rFonts w:ascii="Tahoma" w:hAnsi="Tahoma" w:cs="Euphemia UCAS"/>
          <w:sz w:val="18"/>
          <w:szCs w:val="18"/>
        </w:rPr>
        <w:t>.</w:t>
      </w:r>
    </w:p>
    <w:p w14:paraId="778D1233" w14:textId="77777777" w:rsidR="00B76CF2" w:rsidRPr="00717548" w:rsidRDefault="00B76CF2" w:rsidP="006C2C82">
      <w:pPr>
        <w:pStyle w:val="HTMLPreformatted"/>
        <w:shd w:val="clear" w:color="auto" w:fill="FFFFFF"/>
        <w:ind w:left="-1134" w:right="-1238"/>
        <w:rPr>
          <w:rFonts w:ascii="Tahoma" w:hAnsi="Tahoma" w:cs="Euphemia UCAS"/>
          <w:color w:val="212121"/>
        </w:rPr>
      </w:pPr>
    </w:p>
    <w:p w14:paraId="7A002789" w14:textId="55A40EA1" w:rsidR="00B76CF2" w:rsidRPr="00717548" w:rsidRDefault="00B76CF2" w:rsidP="006C2C82">
      <w:pPr>
        <w:pStyle w:val="Heading1"/>
        <w:spacing w:before="0"/>
        <w:ind w:left="-1134" w:right="-1238"/>
        <w:rPr>
          <w:rFonts w:ascii="Tahoma" w:hAnsi="Tahoma" w:cs="Euphemia UCAS"/>
          <w:b/>
          <w:bCs/>
          <w:sz w:val="18"/>
          <w:szCs w:val="18"/>
        </w:rPr>
      </w:pPr>
      <w:r w:rsidRPr="00717548">
        <w:rPr>
          <w:rFonts w:ascii="Tahoma" w:hAnsi="Tahoma" w:cs="Euphemia UCAS"/>
          <w:sz w:val="18"/>
          <w:szCs w:val="18"/>
        </w:rPr>
        <w:t>Bornholm Puppet Festival 2017 accepts applications from the 23</w:t>
      </w:r>
      <w:r w:rsidRPr="00717548">
        <w:rPr>
          <w:rFonts w:ascii="Tahoma" w:hAnsi="Tahoma" w:cs="Euphemia UCAS"/>
          <w:sz w:val="18"/>
          <w:szCs w:val="18"/>
          <w:vertAlign w:val="superscript"/>
        </w:rPr>
        <w:t>rd</w:t>
      </w:r>
      <w:r w:rsidRPr="00717548">
        <w:rPr>
          <w:rFonts w:ascii="Tahoma" w:hAnsi="Tahoma" w:cs="Euphemia UCAS"/>
          <w:sz w:val="18"/>
          <w:szCs w:val="18"/>
        </w:rPr>
        <w:t xml:space="preserve"> of November 2015 to the </w:t>
      </w:r>
      <w:proofErr w:type="gramStart"/>
      <w:r w:rsidR="00DF5486">
        <w:rPr>
          <w:rFonts w:ascii="Tahoma" w:hAnsi="Tahoma" w:cs="Euphemia UCAS"/>
          <w:sz w:val="18"/>
          <w:szCs w:val="18"/>
        </w:rPr>
        <w:t>15</w:t>
      </w:r>
      <w:r w:rsidR="00DF5486" w:rsidRPr="00DF5486">
        <w:rPr>
          <w:rFonts w:ascii="Tahoma" w:hAnsi="Tahoma" w:cs="Euphemia UCAS"/>
          <w:sz w:val="18"/>
          <w:szCs w:val="18"/>
          <w:vertAlign w:val="superscript"/>
        </w:rPr>
        <w:t>th</w:t>
      </w:r>
      <w:r w:rsidR="00DF5486">
        <w:rPr>
          <w:rFonts w:ascii="Tahoma" w:hAnsi="Tahoma" w:cs="Euphemia UCAS"/>
          <w:sz w:val="18"/>
          <w:szCs w:val="18"/>
        </w:rPr>
        <w:t xml:space="preserve"> </w:t>
      </w:r>
      <w:r w:rsidRPr="00717548">
        <w:rPr>
          <w:rFonts w:ascii="Tahoma" w:hAnsi="Tahoma" w:cs="Euphemia UCAS"/>
          <w:sz w:val="18"/>
          <w:szCs w:val="18"/>
        </w:rPr>
        <w:t xml:space="preserve"> of</w:t>
      </w:r>
      <w:proofErr w:type="gramEnd"/>
      <w:r w:rsidRPr="00717548">
        <w:rPr>
          <w:rFonts w:ascii="Tahoma" w:hAnsi="Tahoma" w:cs="Euphemia UCAS"/>
          <w:sz w:val="18"/>
          <w:szCs w:val="18"/>
        </w:rPr>
        <w:t xml:space="preserve"> January 2016. Applications received before or after the application window will not be taken in consideration. </w:t>
      </w:r>
    </w:p>
    <w:p w14:paraId="72F99A18" w14:textId="02C829BC" w:rsidR="00B76CF2" w:rsidRPr="00717548" w:rsidRDefault="00B76CF2" w:rsidP="006C2C82">
      <w:pPr>
        <w:spacing w:after="120"/>
        <w:ind w:left="-1134" w:right="-1238"/>
        <w:rPr>
          <w:rFonts w:ascii="Tahoma" w:hAnsi="Tahoma" w:cs="Euphemia UCAS"/>
          <w:sz w:val="18"/>
          <w:szCs w:val="18"/>
        </w:rPr>
      </w:pPr>
      <w:proofErr w:type="spellStart"/>
      <w:proofErr w:type="gramStart"/>
      <w:r w:rsidRPr="00717548">
        <w:rPr>
          <w:rFonts w:ascii="Tahoma" w:hAnsi="Tahoma" w:cs="Euphemia UCAS"/>
          <w:b/>
          <w:bCs/>
          <w:sz w:val="18"/>
          <w:szCs w:val="18"/>
        </w:rPr>
        <w:t>Bornholms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Puppentheaterfestival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2017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nimmt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im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Zeitraum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vom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23.</w:t>
      </w:r>
      <w:proofErr w:type="gram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November </w:t>
      </w:r>
      <w:proofErr w:type="spellStart"/>
      <w:proofErr w:type="gramStart"/>
      <w:r w:rsidRPr="00717548">
        <w:rPr>
          <w:rFonts w:ascii="Tahoma" w:hAnsi="Tahoma" w:cs="Euphemia UCAS"/>
          <w:b/>
          <w:bCs/>
          <w:sz w:val="18"/>
          <w:szCs w:val="18"/>
        </w:rPr>
        <w:t>bis</w:t>
      </w:r>
      <w:proofErr w:type="spellEnd"/>
      <w:proofErr w:type="gram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zum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1</w:t>
      </w:r>
      <w:r w:rsidR="00DF5486">
        <w:rPr>
          <w:rFonts w:ascii="Tahoma" w:hAnsi="Tahoma" w:cs="Euphemia UCAS"/>
          <w:b/>
          <w:bCs/>
          <w:sz w:val="18"/>
          <w:szCs w:val="18"/>
        </w:rPr>
        <w:t xml:space="preserve">5. </w:t>
      </w:r>
      <w:proofErr w:type="spellStart"/>
      <w:r w:rsidR="00DF5486">
        <w:rPr>
          <w:rFonts w:ascii="Tahoma" w:hAnsi="Tahoma" w:cs="Euphemia UCAS"/>
          <w:b/>
          <w:bCs/>
          <w:sz w:val="18"/>
          <w:szCs w:val="18"/>
        </w:rPr>
        <w:t>Januar</w:t>
      </w:r>
      <w:proofErr w:type="spellEnd"/>
      <w:r w:rsidR="00DF5486">
        <w:rPr>
          <w:rFonts w:ascii="Tahoma" w:hAnsi="Tahoma" w:cs="Euphemia UCAS"/>
          <w:b/>
          <w:bCs/>
          <w:sz w:val="18"/>
          <w:szCs w:val="18"/>
        </w:rPr>
        <w:t xml:space="preserve"> 2016 </w:t>
      </w:r>
      <w:bookmarkStart w:id="0" w:name="_GoBack"/>
      <w:bookmarkEnd w:id="0"/>
      <w:r w:rsidRPr="00717548">
        <w:rPr>
          <w:rFonts w:ascii="Tahoma" w:hAnsi="Tahoma" w:cs="Euphemia UCAS"/>
          <w:b/>
          <w:bCs/>
          <w:sz w:val="18"/>
          <w:szCs w:val="18"/>
        </w:rPr>
        <w:t xml:space="preserve">Bewerbungen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entgegen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. </w:t>
      </w:r>
      <w:proofErr w:type="spellStart"/>
      <w:proofErr w:type="gramStart"/>
      <w:r w:rsidRPr="00717548">
        <w:rPr>
          <w:rFonts w:ascii="Tahoma" w:hAnsi="Tahoma" w:cs="Euphemia UCAS"/>
          <w:b/>
          <w:bCs/>
          <w:sz w:val="18"/>
          <w:szCs w:val="18"/>
        </w:rPr>
        <w:t>Bewerbungen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, die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außerhalb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des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Bewerbungszeitraums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eingereicht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werden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,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werden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nicht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717548">
        <w:rPr>
          <w:rFonts w:ascii="Tahoma" w:hAnsi="Tahoma" w:cs="Euphemia UCAS"/>
          <w:b/>
          <w:bCs/>
          <w:sz w:val="18"/>
          <w:szCs w:val="18"/>
        </w:rPr>
        <w:t>berücksichtigt</w:t>
      </w:r>
      <w:proofErr w:type="spellEnd"/>
      <w:r w:rsidRPr="00717548">
        <w:rPr>
          <w:rFonts w:ascii="Tahoma" w:hAnsi="Tahoma" w:cs="Euphemia UCAS"/>
          <w:b/>
          <w:bCs/>
          <w:sz w:val="18"/>
          <w:szCs w:val="18"/>
        </w:rPr>
        <w:t>.</w:t>
      </w:r>
      <w:proofErr w:type="gramEnd"/>
    </w:p>
    <w:p w14:paraId="6C997723" w14:textId="77777777" w:rsidR="00B76CF2" w:rsidRDefault="00B76CF2" w:rsidP="006C2C82">
      <w:pPr>
        <w:spacing w:after="120"/>
        <w:ind w:left="-1134" w:right="-1238" w:firstLine="1418"/>
        <w:rPr>
          <w:rFonts w:ascii="Tahoma" w:hAnsi="Tahoma" w:cs="Euphemia UCAS"/>
          <w:sz w:val="18"/>
          <w:szCs w:val="18"/>
        </w:rPr>
      </w:pPr>
    </w:p>
    <w:p w14:paraId="567C739F" w14:textId="77777777" w:rsidR="006C2C82" w:rsidRPr="00717548" w:rsidRDefault="006C2C82" w:rsidP="006C2C82">
      <w:pPr>
        <w:spacing w:after="120"/>
        <w:ind w:left="-1134" w:right="-1238" w:firstLine="1418"/>
        <w:rPr>
          <w:rFonts w:ascii="Tahoma" w:hAnsi="Tahoma" w:cs="Euphemia UCAS"/>
          <w:sz w:val="18"/>
          <w:szCs w:val="18"/>
        </w:rPr>
      </w:pPr>
    </w:p>
    <w:p w14:paraId="7F6C88FA" w14:textId="77777777" w:rsidR="00B76CF2" w:rsidRPr="00717548" w:rsidRDefault="00B76CF2" w:rsidP="006C2C82">
      <w:pPr>
        <w:pStyle w:val="Heading1"/>
        <w:numPr>
          <w:ilvl w:val="0"/>
          <w:numId w:val="2"/>
        </w:numPr>
        <w:spacing w:before="0"/>
        <w:ind w:left="-1134" w:right="-1238" w:firstLine="0"/>
        <w:rPr>
          <w:rFonts w:ascii="Tahoma" w:hAnsi="Tahoma" w:cs="Euphemia UCAS"/>
          <w:sz w:val="18"/>
          <w:szCs w:val="18"/>
          <w:lang w:val="da-DK"/>
        </w:rPr>
      </w:pPr>
      <w:proofErr w:type="spellStart"/>
      <w:r w:rsidRPr="00717548">
        <w:rPr>
          <w:rFonts w:ascii="Tahoma" w:hAnsi="Tahoma" w:cs="Euphemia UCAS"/>
        </w:rPr>
        <w:t>Generel</w:t>
      </w:r>
      <w:proofErr w:type="spellEnd"/>
      <w:r w:rsidRPr="00717548">
        <w:rPr>
          <w:rFonts w:ascii="Tahoma" w:hAnsi="Tahoma" w:cs="Euphemia UCAS"/>
        </w:rPr>
        <w:t xml:space="preserve"> information</w:t>
      </w:r>
    </w:p>
    <w:p w14:paraId="01CFE672" w14:textId="77777777" w:rsidR="00B76CF2" w:rsidRPr="00717548" w:rsidRDefault="00B76CF2" w:rsidP="006C2C82">
      <w:pPr>
        <w:ind w:left="-1134" w:right="-1238"/>
        <w:rPr>
          <w:rFonts w:ascii="Tahoma" w:hAnsi="Tahoma" w:cs="Euphemia UCAS"/>
          <w:b/>
          <w:sz w:val="28"/>
          <w:szCs w:val="20"/>
          <w:lang w:val="da-DK"/>
        </w:rPr>
      </w:pPr>
      <w:r w:rsidRPr="00717548">
        <w:rPr>
          <w:rFonts w:ascii="Tahoma" w:hAnsi="Tahoma" w:cs="Euphemia UCAS"/>
          <w:sz w:val="18"/>
          <w:szCs w:val="18"/>
          <w:lang w:val="da-DK"/>
        </w:rPr>
        <w:t xml:space="preserve">Information </w:t>
      </w:r>
      <w:proofErr w:type="spellStart"/>
      <w:r w:rsidRPr="00717548">
        <w:rPr>
          <w:rFonts w:ascii="Tahoma" w:hAnsi="Tahoma" w:cs="Euphemia UCAS"/>
          <w:sz w:val="18"/>
          <w:szCs w:val="18"/>
          <w:lang w:val="da-DK"/>
        </w:rPr>
        <w:t>générale</w:t>
      </w:r>
      <w:proofErr w:type="spellEnd"/>
      <w:r w:rsidRPr="00717548">
        <w:rPr>
          <w:rStyle w:val="Kommentarhenvisning"/>
          <w:rFonts w:ascii="Tahoma" w:hAnsi="Tahoma" w:cs="Euphemia UCAS"/>
        </w:rPr>
        <w:t xml:space="preserve"> </w:t>
      </w:r>
      <w:r w:rsidRPr="00717548">
        <w:rPr>
          <w:rFonts w:ascii="Tahoma" w:hAnsi="Tahoma" w:cs="Euphemia UCAS"/>
          <w:sz w:val="18"/>
          <w:szCs w:val="18"/>
          <w:lang w:val="da-DK"/>
        </w:rPr>
        <w:t xml:space="preserve">– general information - </w:t>
      </w:r>
      <w:proofErr w:type="spellStart"/>
      <w:r w:rsidRPr="00717548">
        <w:rPr>
          <w:rFonts w:ascii="Tahoma" w:hAnsi="Tahoma" w:cs="Euphemia UCAS"/>
          <w:sz w:val="18"/>
          <w:szCs w:val="18"/>
          <w:lang w:val="da-DK"/>
        </w:rPr>
        <w:t>allgemeine</w:t>
      </w:r>
      <w:proofErr w:type="spellEnd"/>
      <w:r w:rsidRPr="00717548">
        <w:rPr>
          <w:rFonts w:ascii="Tahoma" w:hAnsi="Tahoma" w:cs="Euphemia UCAS"/>
          <w:sz w:val="18"/>
          <w:szCs w:val="18"/>
          <w:lang w:val="da-DK"/>
        </w:rPr>
        <w:t xml:space="preserve"> Informationen</w:t>
      </w:r>
    </w:p>
    <w:p w14:paraId="1FC84E33" w14:textId="77777777" w:rsidR="00B76CF2" w:rsidRPr="00717548" w:rsidRDefault="00B76CF2" w:rsidP="006C2C82">
      <w:pPr>
        <w:ind w:left="-1134" w:right="-1238" w:firstLine="1418"/>
        <w:jc w:val="right"/>
        <w:rPr>
          <w:rFonts w:ascii="Tahoma" w:hAnsi="Tahoma" w:cs="Euphemia UCAS"/>
          <w:b/>
          <w:sz w:val="28"/>
          <w:szCs w:val="20"/>
          <w:lang w:val="da-DK"/>
        </w:rPr>
      </w:pPr>
    </w:p>
    <w:tbl>
      <w:tblPr>
        <w:tblW w:w="10641" w:type="dxa"/>
        <w:tblInd w:w="-138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498"/>
        <w:gridCol w:w="1143"/>
      </w:tblGrid>
      <w:tr w:rsidR="006C2C82" w:rsidRPr="00841359" w14:paraId="02C9CA31" w14:textId="77777777" w:rsidTr="006C2C82">
        <w:trPr>
          <w:trHeight w:val="509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26CC981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proofErr w:type="spellStart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</w:rPr>
              <w:t>Teaterkompagniets</w:t>
            </w:r>
            <w:proofErr w:type="spellEnd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</w:rPr>
              <w:t>navn</w:t>
            </w:r>
            <w:proofErr w:type="spellEnd"/>
            <w:r w:rsidRPr="00841359">
              <w:rPr>
                <w:rFonts w:ascii="Tahoma" w:hAnsi="Tahoma" w:cs="Euphemia UCAS"/>
                <w:b/>
                <w:color w:val="000000"/>
              </w:rPr>
              <w:t>:</w:t>
            </w:r>
          </w:p>
          <w:p w14:paraId="027B3594" w14:textId="77777777" w:rsidR="00B76CF2" w:rsidRPr="00841359" w:rsidRDefault="00B76CF2" w:rsidP="006C2C82">
            <w:pPr>
              <w:ind w:left="-1134" w:right="-1238" w:firstLine="1418"/>
              <w:rPr>
                <w:rFonts w:ascii="Tahoma" w:hAnsi="Tahoma" w:cs="Euphemia UCAS"/>
                <w:color w:val="000000"/>
                <w:lang w:val="nl-NL"/>
              </w:rPr>
            </w:pPr>
            <w:proofErr w:type="gram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nom</w:t>
            </w:r>
            <w:proofErr w:type="gramEnd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 xml:space="preserve"> de la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compagnie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 xml:space="preserve">  - name of the company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 - Name der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>Theatergruppe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BC32ED4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nl-NL"/>
              </w:rPr>
            </w:pPr>
          </w:p>
          <w:p w14:paraId="19E86079" w14:textId="77777777" w:rsidR="00B76CF2" w:rsidRPr="00841359" w:rsidRDefault="00B76CF2" w:rsidP="006C2C82">
            <w:pPr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nl-NL"/>
              </w:rPr>
            </w:pPr>
          </w:p>
        </w:tc>
      </w:tr>
      <w:tr w:rsidR="006C2C82" w:rsidRPr="00841359" w14:paraId="2D93091F" w14:textId="77777777" w:rsidTr="006C2C82">
        <w:trPr>
          <w:trHeight w:val="509"/>
        </w:trPr>
        <w:tc>
          <w:tcPr>
            <w:tcW w:w="949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25E712D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</w:pPr>
            <w:r w:rsidRPr="00841359">
              <w:rPr>
                <w:rFonts w:ascii="Tahoma" w:hAnsi="Tahoma" w:cs="Euphemia UCAS"/>
                <w:b/>
                <w:bCs/>
                <w:sz w:val="22"/>
                <w:szCs w:val="22"/>
                <w:lang w:val="da-DK"/>
              </w:rPr>
              <w:t>Hvilket år er kompagniet etableret?</w:t>
            </w:r>
          </w:p>
          <w:p w14:paraId="4C2887BE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La compagnie de théâtre a été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>etablert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 en quelle année? </w:t>
            </w:r>
          </w:p>
          <w:p w14:paraId="49EC5DF0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 xml:space="preserve">The theatre company was established in what year? </w:t>
            </w:r>
          </w:p>
          <w:p w14:paraId="0BDC98D5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lang w:val="nl-NL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In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>welchem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>Jahr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>wurde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 die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>Truppe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>gegründet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>?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8DFD249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nl-NL"/>
              </w:rPr>
            </w:pPr>
          </w:p>
        </w:tc>
      </w:tr>
      <w:tr w:rsidR="006C2C82" w:rsidRPr="00841359" w14:paraId="465C941A" w14:textId="77777777" w:rsidTr="006C2C82">
        <w:trPr>
          <w:trHeight w:val="604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CD1B27D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fr-BE"/>
              </w:rPr>
              <w:t>Forestillingens navn :</w:t>
            </w:r>
          </w:p>
          <w:p w14:paraId="13B96983" w14:textId="77777777" w:rsidR="00B76CF2" w:rsidRPr="00841359" w:rsidRDefault="00B76CF2" w:rsidP="006C2C82">
            <w:pPr>
              <w:ind w:left="-1134" w:right="-1238" w:firstLine="1418"/>
              <w:rPr>
                <w:rFonts w:ascii="Tahoma" w:hAnsi="Tahoma" w:cs="Euphemia UCAS"/>
                <w:color w:val="000000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Titre du spectacle – Name </w:t>
            </w:r>
            <w:r w:rsidRPr="00841359">
              <w:rPr>
                <w:rStyle w:val="Kommentarhenvisning"/>
                <w:rFonts w:ascii="Tahoma" w:hAnsi="Tahoma" w:cs="Euphemia UCAS"/>
                <w:color w:val="000000"/>
                <w:lang w:val="fr-BE"/>
              </w:rPr>
              <w:t>o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f the performance- Name der Vorstellung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B11830E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fr-BE"/>
              </w:rPr>
            </w:pPr>
          </w:p>
          <w:p w14:paraId="79DDA053" w14:textId="77777777" w:rsidR="00B76CF2" w:rsidRPr="00841359" w:rsidRDefault="00B76CF2" w:rsidP="006C2C82">
            <w:pPr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fr-BE"/>
              </w:rPr>
            </w:pPr>
          </w:p>
        </w:tc>
      </w:tr>
      <w:tr w:rsidR="006C2C82" w:rsidRPr="00841359" w14:paraId="1804F063" w14:textId="77777777" w:rsidTr="006C2C82">
        <w:trPr>
          <w:trHeight w:val="509"/>
        </w:trPr>
        <w:tc>
          <w:tcPr>
            <w:tcW w:w="949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8AA7E56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 xml:space="preserve">Har forestillingen været vist på andre festivaler før ? </w:t>
            </w:r>
          </w:p>
          <w:p w14:paraId="6FBDA1B9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 xml:space="preserve">- I så fald hvilke ? </w:t>
            </w:r>
          </w:p>
          <w:p w14:paraId="58F23968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Le spectacle a-t-il été montré à d'autres festivals? - Si oui, lesquels </w:t>
            </w:r>
            <w:r w:rsidRPr="00841359">
              <w:rPr>
                <w:rStyle w:val="Kommentarhenvisning"/>
                <w:rFonts w:ascii="Tahoma" w:hAnsi="Tahoma" w:cs="Euphemia UCAS"/>
                <w:color w:val="000000"/>
                <w:lang w:val="fr-BE"/>
              </w:rPr>
              <w:t>?</w:t>
            </w:r>
          </w:p>
          <w:p w14:paraId="5F9126B7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 xml:space="preserve">Has the performance been shown at other </w:t>
            </w:r>
            <w:proofErr w:type="gram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festivals ?</w:t>
            </w:r>
            <w:proofErr w:type="gramEnd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 xml:space="preserve"> - </w:t>
            </w:r>
            <w:proofErr w:type="gram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if</w:t>
            </w:r>
            <w:proofErr w:type="gramEnd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 xml:space="preserve"> yes, which ones</w:t>
            </w:r>
            <w:r w:rsidRPr="00841359">
              <w:rPr>
                <w:rStyle w:val="Kommentarhenvisning"/>
                <w:rFonts w:ascii="Tahoma" w:hAnsi="Tahoma" w:cs="Euphemia UCAS"/>
                <w:color w:val="000000"/>
              </w:rPr>
              <w:t>?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 xml:space="preserve"> </w:t>
            </w:r>
          </w:p>
          <w:p w14:paraId="5E8735D0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Wurde die Vorstellung bereits auf anderen Festivals gezeigt? - Wenn ja, auf welchen?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42845A8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</w:rPr>
            </w:pPr>
          </w:p>
        </w:tc>
      </w:tr>
      <w:tr w:rsidR="006C2C82" w:rsidRPr="00841359" w14:paraId="05F6D919" w14:textId="77777777" w:rsidTr="006C2C82">
        <w:trPr>
          <w:trHeight w:val="509"/>
        </w:trPr>
        <w:tc>
          <w:tcPr>
            <w:tcW w:w="949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086BBD7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 xml:space="preserve">Synopsis af forestillingen  </w:t>
            </w:r>
          </w:p>
          <w:p w14:paraId="1BE0F196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(max 500 ord vedhæftes ansøgningen)</w:t>
            </w:r>
          </w:p>
          <w:p w14:paraId="1FA0D01A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Synopsis du spectacle (Max. 500 mots)</w:t>
            </w:r>
          </w:p>
          <w:p w14:paraId="775C294B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Synopsis of the performance (max. 500 words )</w:t>
            </w:r>
          </w:p>
          <w:p w14:paraId="25A916C3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Zusammenfassung der Vorstellung (max. 500 Wörter werden der Bewerbung beigelegt) 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2DAFBB2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fr-BE"/>
              </w:rPr>
            </w:pPr>
          </w:p>
        </w:tc>
      </w:tr>
      <w:tr w:rsidR="006C2C82" w:rsidRPr="00841359" w14:paraId="2BEEDAF4" w14:textId="77777777" w:rsidTr="006C2C82">
        <w:trPr>
          <w:trHeight w:val="509"/>
        </w:trPr>
        <w:tc>
          <w:tcPr>
            <w:tcW w:w="949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9F34A1A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Instruktør - navn og nationalitet – husk at vedhæfte CV</w:t>
            </w:r>
          </w:p>
          <w:p w14:paraId="356EC63A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M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>etteur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 en scène – nom et nationalité - s'il vous plaît joindre CV </w:t>
            </w:r>
          </w:p>
          <w:p w14:paraId="75B75F6E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Director – name and nationality – please remember to attach CV</w:t>
            </w:r>
          </w:p>
          <w:p w14:paraId="16D5004A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Regisseur - Name und Nationalität - Bitte Lebenslauf beifügen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478DE25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</w:rPr>
            </w:pPr>
          </w:p>
        </w:tc>
      </w:tr>
      <w:tr w:rsidR="006C2C82" w:rsidRPr="00841359" w14:paraId="50757EA7" w14:textId="77777777" w:rsidTr="006C2C82">
        <w:trPr>
          <w:trHeight w:val="509"/>
        </w:trPr>
        <w:tc>
          <w:tcPr>
            <w:tcW w:w="949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5528E3F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Dramatiker - navn og nationalitet – husk at vedlægge CV</w:t>
            </w:r>
          </w:p>
          <w:p w14:paraId="4B27C4ED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Dramaturge 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– nom et nationalité - s'il vous plaît joindre CV </w:t>
            </w:r>
          </w:p>
          <w:p w14:paraId="4FBAA139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Dramatist – name and nationality – please remember to attach CV</w:t>
            </w:r>
          </w:p>
          <w:p w14:paraId="45C7DB7A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Dramaturg - Name und Nationalität - Bitte Lebenslauf beifügen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F3BB402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</w:rPr>
            </w:pPr>
          </w:p>
        </w:tc>
      </w:tr>
      <w:tr w:rsidR="006C2C82" w:rsidRPr="00841359" w14:paraId="22C78025" w14:textId="77777777" w:rsidTr="006C2C82">
        <w:trPr>
          <w:trHeight w:val="509"/>
        </w:trPr>
        <w:tc>
          <w:tcPr>
            <w:tcW w:w="949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688A2E9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lastRenderedPageBreak/>
              <w:t>Koreograf - navn og nationalitet – husk at vedlægge CV</w:t>
            </w:r>
          </w:p>
          <w:p w14:paraId="02DEA11C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Chorégraphe – 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nom et nationalité - s'il vous plaît joindre CV </w:t>
            </w:r>
          </w:p>
          <w:p w14:paraId="31D76832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Choreographer – name and nationality - please remember to attach CV</w:t>
            </w:r>
          </w:p>
          <w:p w14:paraId="2FC50269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Choreograph - Name und Nationalität - Bitte Lebenslauf beifügen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3FA421F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</w:rPr>
            </w:pPr>
          </w:p>
        </w:tc>
      </w:tr>
      <w:tr w:rsidR="006C2C82" w:rsidRPr="00841359" w14:paraId="77D38A4D" w14:textId="77777777" w:rsidTr="006C2C82">
        <w:trPr>
          <w:trHeight w:val="509"/>
        </w:trPr>
        <w:tc>
          <w:tcPr>
            <w:tcW w:w="949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5A8BDFF6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Scenograf - navn og nationalitet – husk at vedlægge CV</w:t>
            </w:r>
          </w:p>
          <w:p w14:paraId="431BB603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Scénographe – 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nom et nationalité - s'il vous plaît joindre CV 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 </w:t>
            </w:r>
          </w:p>
          <w:p w14:paraId="19225C2C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Set designer – name and nationality - please remember to attach CV</w:t>
            </w:r>
          </w:p>
          <w:p w14:paraId="5636B79C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Bühnenbildner - Name und Nationalität - Bitte Lebenslauf beifügen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C2EBB49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</w:rPr>
            </w:pPr>
          </w:p>
        </w:tc>
      </w:tr>
      <w:tr w:rsidR="006C2C82" w:rsidRPr="00841359" w14:paraId="21412FF9" w14:textId="77777777" w:rsidTr="006C2C82">
        <w:trPr>
          <w:trHeight w:val="509"/>
        </w:trPr>
        <w:tc>
          <w:tcPr>
            <w:tcW w:w="949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96DA150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Dukkemager - navn og nationalitet – husk at vedlægge CV</w:t>
            </w:r>
          </w:p>
          <w:p w14:paraId="4DD23EEC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Créateur ou créatrice des marionettes – 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nom et nationalité - s'il vous plaît joindre CV </w:t>
            </w:r>
          </w:p>
          <w:p w14:paraId="15C4BACE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Puppet maker - name and nationality - please remember to attach CV</w:t>
            </w:r>
          </w:p>
          <w:p w14:paraId="373F26DC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Puppenmacher - Name und Nationalität - Bitte Lebenslauf beifügen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CC29E57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</w:rPr>
            </w:pPr>
          </w:p>
        </w:tc>
      </w:tr>
      <w:tr w:rsidR="006C2C82" w:rsidRPr="00841359" w14:paraId="7F8D7FBB" w14:textId="77777777" w:rsidTr="006C2C82">
        <w:trPr>
          <w:trHeight w:val="509"/>
        </w:trPr>
        <w:tc>
          <w:tcPr>
            <w:tcW w:w="949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5CDA180E" w14:textId="77777777" w:rsidR="00B76CF2" w:rsidRPr="002849A7" w:rsidRDefault="00B76CF2" w:rsidP="006C2C82">
            <w:pPr>
              <w:snapToGrid w:val="0"/>
              <w:ind w:left="-1134" w:right="-1238" w:firstLine="1418"/>
              <w:rPr>
                <w:rFonts w:ascii="Tahoma" w:eastAsia="Times New Roman" w:hAnsi="Tahoma" w:cs="Euphemia UCAS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Komponist/lyd - navn og nationalitet – husk at vedlægge CV</w:t>
            </w:r>
          </w:p>
          <w:p w14:paraId="35D9BE8F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2849A7">
              <w:rPr>
                <w:rFonts w:ascii="Tahoma" w:eastAsia="Times New Roman" w:hAnsi="Tahoma" w:cs="Euphemia UCAS"/>
                <w:sz w:val="18"/>
                <w:szCs w:val="18"/>
                <w:lang w:val="fr-BE"/>
              </w:rPr>
              <w:t>Sons et musique – nom et nationalité du compositeur (de la compositrice)</w:t>
            </w:r>
          </w:p>
          <w:p w14:paraId="7D7035E2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Composer/Sound – name and nationality - please remember to attach CV</w:t>
            </w:r>
          </w:p>
          <w:p w14:paraId="54D0194F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Komponist/Sound - Name und Nationalität - Bitte Lebenslauf beifügen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E67CF6E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</w:rPr>
            </w:pPr>
          </w:p>
        </w:tc>
      </w:tr>
      <w:tr w:rsidR="006C2C82" w:rsidRPr="00841359" w14:paraId="59B1B309" w14:textId="77777777" w:rsidTr="006C2C82">
        <w:trPr>
          <w:trHeight w:val="509"/>
        </w:trPr>
        <w:tc>
          <w:tcPr>
            <w:tcW w:w="9498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26A21CA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Medvirkende udøvende kunstnere - navn og nationalitet – husk at vedlægge CV -</w:t>
            </w:r>
          </w:p>
          <w:p w14:paraId="6C9F4222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Les artistes du spectacle  – 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nom et nationalité - s'il vous plaît joindre CV </w:t>
            </w:r>
          </w:p>
          <w:p w14:paraId="34B90704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Performing artists – name and nationality - please remember to attach CV</w:t>
            </w:r>
          </w:p>
          <w:p w14:paraId="394EF740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>Mitwirkende ausübende Künstler - Name und Nationalität - Bitte Lebenslauf beifügen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5702114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</w:rPr>
            </w:pPr>
          </w:p>
        </w:tc>
      </w:tr>
      <w:tr w:rsidR="006C2C82" w:rsidRPr="00841359" w14:paraId="227F3F0E" w14:textId="77777777" w:rsidTr="006C2C82">
        <w:trPr>
          <w:trHeight w:val="575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12E5802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Style w:val="Kommentarhenvisning"/>
                <w:rFonts w:ascii="Tahoma" w:hAnsi="Tahoma" w:cs="Euphemia UCAS"/>
                <w:color w:val="000000"/>
                <w:sz w:val="18"/>
                <w:szCs w:val="18"/>
                <w:lang w:val="fr-FR"/>
              </w:rPr>
            </w:pPr>
            <w:proofErr w:type="spellStart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fr-FR"/>
              </w:rPr>
              <w:t>Kontaktperson</w:t>
            </w:r>
            <w:proofErr w:type="spellEnd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fr-FR"/>
              </w:rPr>
              <w:t>:</w:t>
            </w:r>
          </w:p>
          <w:p w14:paraId="39F3023E" w14:textId="77777777" w:rsidR="00B76CF2" w:rsidRPr="00841359" w:rsidRDefault="00B76CF2" w:rsidP="006C2C82">
            <w:pPr>
              <w:ind w:left="-1134" w:right="-1238" w:firstLine="1418"/>
              <w:rPr>
                <w:rFonts w:ascii="Tahoma" w:hAnsi="Tahoma" w:cs="Euphemia UCAS"/>
                <w:color w:val="000000"/>
                <w:lang w:val="nl-NL"/>
              </w:rPr>
            </w:pPr>
            <w:r w:rsidRPr="00841359">
              <w:rPr>
                <w:rStyle w:val="Kommentarhenvisning"/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personne à contacter 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– contact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>person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 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–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>Kontaktperson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AA9E33C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nl-NL"/>
              </w:rPr>
            </w:pPr>
          </w:p>
        </w:tc>
      </w:tr>
      <w:tr w:rsidR="006C2C82" w:rsidRPr="00841359" w14:paraId="4DAB195E" w14:textId="77777777" w:rsidTr="006C2C82">
        <w:trPr>
          <w:trHeight w:val="509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6A2AFCA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</w:rPr>
              <w:t>Adresse</w:t>
            </w:r>
            <w:proofErr w:type="spellEnd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</w:rPr>
              <w:t xml:space="preserve"> :</w:t>
            </w:r>
            <w:proofErr w:type="gramEnd"/>
          </w:p>
          <w:p w14:paraId="2A3E9899" w14:textId="77777777" w:rsidR="00B76CF2" w:rsidRPr="00841359" w:rsidRDefault="00B76CF2" w:rsidP="006C2C82">
            <w:pPr>
              <w:ind w:left="-1134" w:right="-1238" w:firstLine="1418"/>
              <w:rPr>
                <w:rFonts w:ascii="Tahoma" w:hAnsi="Tahoma" w:cs="Euphemia UCAS"/>
                <w:color w:val="000000"/>
                <w:lang w:val="nl-NL"/>
              </w:rPr>
            </w:pPr>
            <w:proofErr w:type="spellStart"/>
            <w:proofErr w:type="gram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adresse</w:t>
            </w:r>
            <w:proofErr w:type="spellEnd"/>
            <w:proofErr w:type="gramEnd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 xml:space="preserve"> – address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 –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>Adresse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E70F29C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nl-NL"/>
              </w:rPr>
            </w:pPr>
          </w:p>
          <w:p w14:paraId="0E181A06" w14:textId="77777777" w:rsidR="00B76CF2" w:rsidRPr="002849A7" w:rsidRDefault="00B76CF2" w:rsidP="006C2C82">
            <w:pPr>
              <w:autoSpaceDE w:val="0"/>
              <w:ind w:left="-1134" w:right="-1238" w:firstLine="1418"/>
              <w:jc w:val="right"/>
              <w:rPr>
                <w:rFonts w:ascii="Tahoma" w:eastAsia="Verdana" w:hAnsi="Tahoma" w:cs="Euphemia UCAS"/>
                <w:sz w:val="22"/>
                <w:szCs w:val="22"/>
                <w:lang w:val="nl-NL"/>
              </w:rPr>
            </w:pPr>
          </w:p>
        </w:tc>
      </w:tr>
      <w:tr w:rsidR="006C2C82" w:rsidRPr="00841359" w14:paraId="20A35F62" w14:textId="77777777" w:rsidTr="006C2C82">
        <w:trPr>
          <w:trHeight w:val="509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7F9060A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</w:pPr>
            <w:proofErr w:type="spellStart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fr-FR"/>
              </w:rPr>
              <w:t>Postnr</w:t>
            </w:r>
            <w:proofErr w:type="spellEnd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fr-FR"/>
              </w:rPr>
              <w:t>:</w:t>
            </w:r>
          </w:p>
          <w:p w14:paraId="67696DC5" w14:textId="77777777" w:rsidR="00B76CF2" w:rsidRPr="00841359" w:rsidRDefault="00B76CF2" w:rsidP="006C2C82">
            <w:pPr>
              <w:ind w:left="-1134" w:right="-1238" w:firstLine="1418"/>
              <w:rPr>
                <w:rFonts w:ascii="Tahoma" w:hAnsi="Tahoma" w:cs="Euphemia UCAS"/>
                <w:color w:val="000000"/>
                <w:lang w:val="nl-NL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Code postal – Zip code 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da-DK"/>
              </w:rPr>
              <w:t xml:space="preserve">–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da-DK"/>
              </w:rPr>
              <w:t>Postleitzahl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da-DK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2A50AFD" w14:textId="77777777" w:rsidR="00B76CF2" w:rsidRPr="00841359" w:rsidRDefault="00B76CF2" w:rsidP="006C2C82">
            <w:pPr>
              <w:autoSpaceDE w:val="0"/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nl-NL"/>
              </w:rPr>
            </w:pPr>
          </w:p>
        </w:tc>
      </w:tr>
      <w:tr w:rsidR="006C2C82" w:rsidRPr="00841359" w14:paraId="68431E15" w14:textId="77777777" w:rsidTr="006C2C82">
        <w:trPr>
          <w:trHeight w:val="510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68EF36A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</w:rPr>
              <w:t>By:</w:t>
            </w:r>
          </w:p>
          <w:p w14:paraId="251D07EB" w14:textId="77777777" w:rsidR="00B76CF2" w:rsidRPr="002849A7" w:rsidRDefault="00B76CF2" w:rsidP="006C2C82">
            <w:pPr>
              <w:ind w:left="-1134" w:right="-1238" w:firstLine="1418"/>
              <w:rPr>
                <w:rFonts w:ascii="Tahoma" w:eastAsia="Verdana" w:hAnsi="Tahoma" w:cs="Euphemia UCAS"/>
                <w:sz w:val="22"/>
                <w:szCs w:val="22"/>
                <w:lang w:val="nl-NL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Lieu – City</w:t>
            </w:r>
            <w:r w:rsidRPr="002849A7">
              <w:rPr>
                <w:rFonts w:ascii="Tahoma" w:eastAsia="Verdana" w:hAnsi="Tahoma" w:cs="Euphemia UCAS"/>
                <w:color w:val="000000"/>
                <w:sz w:val="18"/>
                <w:szCs w:val="18"/>
                <w:lang w:val="nl-NL"/>
              </w:rPr>
              <w:t xml:space="preserve"> - </w:t>
            </w:r>
            <w:proofErr w:type="spellStart"/>
            <w:r w:rsidRPr="002849A7">
              <w:rPr>
                <w:rFonts w:ascii="Tahoma" w:eastAsia="Verdana" w:hAnsi="Tahoma" w:cs="Euphemia UCAS"/>
                <w:color w:val="000000"/>
                <w:sz w:val="18"/>
                <w:szCs w:val="18"/>
                <w:lang w:val="nl-NL"/>
              </w:rPr>
              <w:t>Stadt</w:t>
            </w:r>
            <w:proofErr w:type="spellEnd"/>
            <w:r w:rsidRPr="002849A7">
              <w:rPr>
                <w:rFonts w:ascii="Tahoma" w:eastAsia="Verdana" w:hAnsi="Tahoma" w:cs="Euphemia UCAS"/>
                <w:color w:val="0000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5C5971D" w14:textId="77777777" w:rsidR="00B76CF2" w:rsidRPr="002849A7" w:rsidRDefault="00B76CF2" w:rsidP="006C2C82">
            <w:pPr>
              <w:autoSpaceDE w:val="0"/>
              <w:snapToGrid w:val="0"/>
              <w:ind w:left="-1134" w:right="-1238" w:firstLine="1418"/>
              <w:jc w:val="right"/>
              <w:rPr>
                <w:rFonts w:ascii="Tahoma" w:eastAsia="Verdana" w:hAnsi="Tahoma" w:cs="Euphemia UCAS"/>
                <w:sz w:val="22"/>
                <w:szCs w:val="22"/>
                <w:lang w:val="nl-NL"/>
              </w:rPr>
            </w:pPr>
          </w:p>
        </w:tc>
      </w:tr>
      <w:tr w:rsidR="006C2C82" w:rsidRPr="00841359" w14:paraId="5B8F755C" w14:textId="77777777" w:rsidTr="006C2C82">
        <w:trPr>
          <w:trHeight w:val="509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1E5F0B4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</w:rPr>
              <w:t>Land:</w:t>
            </w:r>
          </w:p>
          <w:p w14:paraId="1D502ADF" w14:textId="77777777" w:rsidR="00B76CF2" w:rsidRPr="00841359" w:rsidRDefault="00B76CF2" w:rsidP="006C2C82">
            <w:pPr>
              <w:ind w:left="-1134" w:right="-1238" w:firstLine="1418"/>
              <w:rPr>
                <w:rFonts w:ascii="Tahoma" w:hAnsi="Tahoma" w:cs="Euphemia UCAS"/>
                <w:color w:val="000000"/>
                <w:lang w:val="nl-NL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Pays – Country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 - Land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7895BB2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nl-NL"/>
              </w:rPr>
            </w:pPr>
          </w:p>
        </w:tc>
      </w:tr>
      <w:tr w:rsidR="006C2C82" w:rsidRPr="00841359" w14:paraId="12CB5ACB" w14:textId="77777777" w:rsidTr="006C2C82">
        <w:trPr>
          <w:trHeight w:val="509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9961F05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</w:pPr>
            <w:proofErr w:type="spellStart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fr-FR"/>
              </w:rPr>
              <w:t>Telefonnummer</w:t>
            </w:r>
            <w:proofErr w:type="spellEnd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fr-FR"/>
              </w:rPr>
              <w:t>:</w:t>
            </w:r>
          </w:p>
          <w:p w14:paraId="7F30B910" w14:textId="77777777" w:rsidR="00B76CF2" w:rsidRPr="00841359" w:rsidRDefault="00B76CF2" w:rsidP="006C2C82">
            <w:pPr>
              <w:ind w:left="-1134" w:right="-1238" w:firstLine="1418"/>
              <w:rPr>
                <w:rFonts w:ascii="Tahoma" w:hAnsi="Tahoma" w:cs="Euphemia UCAS"/>
                <w:color w:val="000000"/>
                <w:lang w:val="fr-BE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Numéro de téléphone – Phone number - Telefonnummer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B388823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fr-BE"/>
              </w:rPr>
            </w:pPr>
          </w:p>
        </w:tc>
      </w:tr>
      <w:tr w:rsidR="006C2C82" w:rsidRPr="00841359" w14:paraId="754962A7" w14:textId="77777777" w:rsidTr="006C2C82">
        <w:trPr>
          <w:trHeight w:val="575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E66DA71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da-DK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Faxnummer:</w:t>
            </w:r>
          </w:p>
          <w:p w14:paraId="6AD6D978" w14:textId="77777777" w:rsidR="00B76CF2" w:rsidRPr="00841359" w:rsidRDefault="00B76CF2" w:rsidP="006C2C82">
            <w:pPr>
              <w:ind w:left="-1134" w:right="-1238" w:firstLine="1418"/>
              <w:rPr>
                <w:rFonts w:ascii="Tahoma" w:hAnsi="Tahoma" w:cs="Euphemia UCAS"/>
                <w:color w:val="000000"/>
                <w:lang w:val="da-DK"/>
              </w:rPr>
            </w:pP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da-DK"/>
              </w:rPr>
              <w:t>Numéro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da-DK"/>
              </w:rPr>
              <w:t xml:space="preserve"> de fax – Fax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da-DK"/>
              </w:rPr>
              <w:t>number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da-DK"/>
              </w:rPr>
              <w:t xml:space="preserve"> </w:t>
            </w: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BE"/>
              </w:rPr>
              <w:t xml:space="preserve">- Faxnummer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F61C82E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da-DK"/>
              </w:rPr>
            </w:pPr>
          </w:p>
        </w:tc>
      </w:tr>
      <w:tr w:rsidR="006C2C82" w:rsidRPr="00841359" w14:paraId="3D84D78E" w14:textId="77777777" w:rsidTr="006C2C82">
        <w:trPr>
          <w:trHeight w:val="559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B5A879F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fr-FR"/>
              </w:rPr>
              <w:t>E-mail:</w:t>
            </w:r>
          </w:p>
          <w:p w14:paraId="7B11A86A" w14:textId="77777777" w:rsidR="00B76CF2" w:rsidRPr="00841359" w:rsidRDefault="00B76CF2" w:rsidP="006C2C82">
            <w:pPr>
              <w:ind w:left="-1134" w:right="-1238" w:firstLine="1418"/>
              <w:rPr>
                <w:rFonts w:ascii="Tahoma" w:hAnsi="Tahoma" w:cs="Euphemia UCAS"/>
                <w:color w:val="000000"/>
                <w:lang w:val="nl-NL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 xml:space="preserve">Adresse électronique – E-mail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fr-FR"/>
              </w:rPr>
              <w:t>address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 -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>Emailadresse</w:t>
            </w:r>
            <w:proofErr w:type="spellEnd"/>
            <w:r w:rsidRPr="00841359">
              <w:rPr>
                <w:rFonts w:ascii="Tahoma" w:hAnsi="Tahoma" w:cs="Euphemia UCAS"/>
                <w:color w:val="000000"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F76D98D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  <w:color w:val="000000"/>
                <w:lang w:val="nl-NL"/>
              </w:rPr>
            </w:pPr>
          </w:p>
        </w:tc>
      </w:tr>
      <w:tr w:rsidR="006C2C82" w:rsidRPr="00841359" w14:paraId="6D990CDC" w14:textId="77777777" w:rsidTr="006C2C82">
        <w:trPr>
          <w:trHeight w:val="509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C4E3AA1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color w:val="000000"/>
                <w:sz w:val="18"/>
                <w:szCs w:val="18"/>
              </w:rPr>
            </w:pPr>
            <w:proofErr w:type="spellStart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</w:rPr>
              <w:t>Hjemmeside</w:t>
            </w:r>
            <w:proofErr w:type="spellEnd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</w:rPr>
              <w:t>:</w:t>
            </w:r>
          </w:p>
          <w:p w14:paraId="502BF65F" w14:textId="77777777" w:rsidR="00B76CF2" w:rsidRPr="00841359" w:rsidRDefault="00B76CF2" w:rsidP="006C2C82">
            <w:pPr>
              <w:ind w:left="-1134" w:right="-1238" w:firstLine="1418"/>
              <w:rPr>
                <w:rFonts w:ascii="Tahoma" w:hAnsi="Tahoma" w:cs="Euphemia UCAS"/>
                <w:color w:val="000000"/>
              </w:rPr>
            </w:pPr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 xml:space="preserve">URL – Website - </w:t>
            </w:r>
            <w:proofErr w:type="spellStart"/>
            <w:r w:rsidRPr="00841359">
              <w:rPr>
                <w:rFonts w:ascii="Tahoma" w:hAnsi="Tahoma" w:cs="Euphemia UCAS"/>
                <w:color w:val="000000"/>
                <w:sz w:val="18"/>
                <w:szCs w:val="18"/>
              </w:rPr>
              <w:t>Webseite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1978A15" w14:textId="77777777" w:rsidR="00B76CF2" w:rsidRPr="00841359" w:rsidRDefault="00B76CF2" w:rsidP="006C2C82">
            <w:pPr>
              <w:snapToGrid w:val="0"/>
              <w:ind w:left="-1134" w:right="-1238" w:firstLine="1418"/>
              <w:jc w:val="right"/>
              <w:rPr>
                <w:rFonts w:ascii="Tahoma" w:hAnsi="Tahoma" w:cs="Euphemia UCAS"/>
              </w:rPr>
            </w:pPr>
            <w:r w:rsidRPr="00841359">
              <w:rPr>
                <w:rFonts w:ascii="Tahoma" w:hAnsi="Tahoma" w:cs="Euphemia UCAS"/>
                <w:color w:val="000000"/>
              </w:rPr>
              <w:t xml:space="preserve"> </w:t>
            </w:r>
          </w:p>
        </w:tc>
      </w:tr>
      <w:tr w:rsidR="006C2C82" w:rsidRPr="00841359" w14:paraId="1DA739DC" w14:textId="77777777" w:rsidTr="006C2C82">
        <w:trPr>
          <w:trHeight w:val="509"/>
        </w:trPr>
        <w:tc>
          <w:tcPr>
            <w:tcW w:w="949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38F4DD5" w14:textId="77777777" w:rsidR="00B76CF2" w:rsidRPr="00841359" w:rsidRDefault="00B76CF2" w:rsidP="006C2C82">
            <w:pPr>
              <w:snapToGrid w:val="0"/>
              <w:ind w:left="-1134" w:right="-1238" w:firstLine="1418"/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</w:rPr>
              <w:t>Video / YouTube link</w:t>
            </w:r>
          </w:p>
          <w:p w14:paraId="4BA9AC3C" w14:textId="77777777" w:rsidR="00B76CF2" w:rsidRPr="002849A7" w:rsidRDefault="00B76CF2" w:rsidP="006C2C82">
            <w:pPr>
              <w:numPr>
                <w:ilvl w:val="0"/>
                <w:numId w:val="3"/>
              </w:numPr>
              <w:suppressAutoHyphens/>
              <w:ind w:left="-1134" w:right="-1238" w:firstLine="1418"/>
              <w:rPr>
                <w:rFonts w:ascii="Tahoma" w:eastAsia="Ebrima" w:hAnsi="Tahoma" w:cs="Euphemia UCAS"/>
                <w:sz w:val="18"/>
                <w:szCs w:val="18"/>
                <w:lang w:val="fr-FR"/>
              </w:rPr>
            </w:pPr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fremsend DVD/</w:t>
            </w:r>
            <w:proofErr w:type="spellStart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CD-rom</w:t>
            </w:r>
            <w:proofErr w:type="spellEnd"/>
            <w:r w:rsidRPr="00841359">
              <w:rPr>
                <w:rFonts w:ascii="Tahoma" w:hAnsi="Tahoma" w:cs="Euphemia UCAS"/>
                <w:b/>
                <w:color w:val="000000"/>
                <w:sz w:val="22"/>
                <w:szCs w:val="22"/>
                <w:lang w:val="da-DK"/>
              </w:rPr>
              <w:t>/USB-stik, hvis materialet ikke findes online.</w:t>
            </w:r>
          </w:p>
          <w:p w14:paraId="47415B0E" w14:textId="77777777" w:rsidR="006C2C82" w:rsidRPr="006C2C82" w:rsidRDefault="00B76CF2" w:rsidP="006C2C82">
            <w:pPr>
              <w:numPr>
                <w:ilvl w:val="0"/>
                <w:numId w:val="3"/>
              </w:numPr>
              <w:suppressAutoHyphens/>
              <w:ind w:left="-1134" w:right="-1238" w:firstLine="1418"/>
              <w:rPr>
                <w:rFonts w:ascii="Tahoma" w:eastAsia="Ebrima" w:hAnsi="Tahoma" w:cs="Euphemia UCAS"/>
                <w:sz w:val="18"/>
                <w:szCs w:val="18"/>
              </w:rPr>
            </w:pPr>
            <w:r w:rsidRPr="002849A7">
              <w:rPr>
                <w:rFonts w:ascii="Tahoma" w:eastAsia="Ebrima" w:hAnsi="Tahoma" w:cs="Euphemia UCAS"/>
                <w:sz w:val="18"/>
                <w:szCs w:val="18"/>
                <w:lang w:val="fr-FR"/>
              </w:rPr>
              <w:t>s'il vous plaît envoyez matière de vidéo sur DVD / CD-ROM / clé USB, si le matériel n'est pas disponible online.</w:t>
            </w:r>
          </w:p>
          <w:p w14:paraId="314EF916" w14:textId="77777777" w:rsidR="00B76CF2" w:rsidRPr="006C2C82" w:rsidRDefault="00B76CF2" w:rsidP="006C2C82">
            <w:pPr>
              <w:numPr>
                <w:ilvl w:val="0"/>
                <w:numId w:val="3"/>
              </w:numPr>
              <w:suppressAutoHyphens/>
              <w:ind w:left="-1134" w:right="-1238" w:firstLine="1418"/>
              <w:rPr>
                <w:rFonts w:ascii="Tahoma" w:eastAsia="Ebrima" w:hAnsi="Tahoma" w:cs="Euphemia UCAS"/>
                <w:sz w:val="18"/>
                <w:szCs w:val="18"/>
              </w:rPr>
            </w:pPr>
            <w:proofErr w:type="spellStart"/>
            <w:proofErr w:type="gramStart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>bitte</w:t>
            </w:r>
            <w:proofErr w:type="spellEnd"/>
            <w:proofErr w:type="gramEnd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 xml:space="preserve"> </w:t>
            </w:r>
            <w:proofErr w:type="spellStart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>schicken</w:t>
            </w:r>
            <w:proofErr w:type="spellEnd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 xml:space="preserve"> </w:t>
            </w:r>
            <w:proofErr w:type="spellStart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>Sie</w:t>
            </w:r>
            <w:proofErr w:type="spellEnd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 xml:space="preserve"> </w:t>
            </w:r>
            <w:proofErr w:type="spellStart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>uns</w:t>
            </w:r>
            <w:proofErr w:type="spellEnd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 xml:space="preserve"> das Material auf DVD/</w:t>
            </w:r>
            <w:proofErr w:type="spellStart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>CD-Rom</w:t>
            </w:r>
            <w:proofErr w:type="spellEnd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 xml:space="preserve">/USB-Stick, falls </w:t>
            </w:r>
            <w:proofErr w:type="spellStart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>es</w:t>
            </w:r>
            <w:proofErr w:type="spellEnd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 xml:space="preserve"> </w:t>
            </w:r>
            <w:proofErr w:type="spellStart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>nicht</w:t>
            </w:r>
            <w:proofErr w:type="spellEnd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 xml:space="preserve"> online </w:t>
            </w:r>
            <w:proofErr w:type="spellStart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>zugänglich</w:t>
            </w:r>
            <w:proofErr w:type="spellEnd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 xml:space="preserve"> </w:t>
            </w:r>
            <w:proofErr w:type="spellStart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>ist</w:t>
            </w:r>
            <w:proofErr w:type="spellEnd"/>
            <w:r w:rsidRPr="006C2C82">
              <w:rPr>
                <w:rFonts w:ascii="Tahoma" w:eastAsia="Ebrima" w:hAnsi="Tahoma" w:cs="Euphemia UCAS"/>
                <w:sz w:val="18"/>
                <w:szCs w:val="18"/>
              </w:rPr>
              <w:t>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DB68208" w14:textId="77777777" w:rsidR="00B76CF2" w:rsidRPr="00841359" w:rsidRDefault="00B76CF2" w:rsidP="006C2C82">
            <w:pPr>
              <w:snapToGrid w:val="0"/>
              <w:ind w:left="-1134" w:right="-1238" w:firstLine="1418"/>
              <w:jc w:val="center"/>
              <w:rPr>
                <w:rFonts w:ascii="Tahoma" w:hAnsi="Tahoma" w:cs="Euphemia UCAS"/>
                <w:color w:val="000000"/>
                <w:lang w:val="nl-NL"/>
              </w:rPr>
            </w:pPr>
          </w:p>
        </w:tc>
      </w:tr>
    </w:tbl>
    <w:p w14:paraId="3363754E" w14:textId="77777777" w:rsidR="00B76CF2" w:rsidRPr="002849A7" w:rsidRDefault="00B76CF2" w:rsidP="006C2C82">
      <w:pPr>
        <w:ind w:left="-1134" w:right="-1238" w:firstLine="1418"/>
        <w:jc w:val="right"/>
        <w:rPr>
          <w:rFonts w:ascii="Tahoma" w:hAnsi="Tahoma" w:cs="Euphemia UCAS"/>
          <w:b/>
        </w:rPr>
      </w:pPr>
    </w:p>
    <w:p w14:paraId="0997F6A6" w14:textId="77777777" w:rsidR="006C2C82" w:rsidRDefault="006C2C82" w:rsidP="006C2C82">
      <w:pPr>
        <w:pStyle w:val="Heading1"/>
        <w:ind w:left="-1134" w:right="-1238" w:firstLine="284"/>
        <w:rPr>
          <w:rFonts w:ascii="Tahoma" w:hAnsi="Tahoma" w:cs="Euphemia UCAS"/>
        </w:rPr>
      </w:pPr>
    </w:p>
    <w:p w14:paraId="25DDF275" w14:textId="77777777" w:rsidR="000F335D" w:rsidRPr="000F335D" w:rsidRDefault="000F335D" w:rsidP="000F335D"/>
    <w:p w14:paraId="4EAB362A" w14:textId="77777777" w:rsidR="00B76CF2" w:rsidRPr="002849A7" w:rsidRDefault="00B76CF2" w:rsidP="006C2C82">
      <w:pPr>
        <w:pStyle w:val="Heading1"/>
        <w:ind w:left="-1134" w:right="-1238" w:firstLine="284"/>
        <w:rPr>
          <w:rFonts w:ascii="Tahoma" w:hAnsi="Tahoma" w:cs="Euphemia UCAS"/>
          <w:sz w:val="18"/>
          <w:szCs w:val="18"/>
          <w:lang w:val="fr-FR"/>
        </w:rPr>
      </w:pPr>
      <w:r w:rsidRPr="002849A7">
        <w:rPr>
          <w:rFonts w:ascii="Tahoma" w:hAnsi="Tahoma" w:cs="Euphemia UCAS"/>
        </w:rPr>
        <w:t>2)</w:t>
      </w:r>
      <w:r w:rsidRPr="002849A7">
        <w:rPr>
          <w:rFonts w:ascii="Tahoma" w:hAnsi="Tahoma" w:cs="Euphemia UCAS"/>
        </w:rPr>
        <w:tab/>
        <w:t xml:space="preserve">Information </w:t>
      </w:r>
      <w:proofErr w:type="spellStart"/>
      <w:proofErr w:type="gramStart"/>
      <w:r w:rsidRPr="002849A7">
        <w:rPr>
          <w:rFonts w:ascii="Tahoma" w:hAnsi="Tahoma" w:cs="Euphemia UCAS"/>
        </w:rPr>
        <w:t>om</w:t>
      </w:r>
      <w:proofErr w:type="spellEnd"/>
      <w:proofErr w:type="gramEnd"/>
      <w:r w:rsidRPr="002849A7">
        <w:rPr>
          <w:rFonts w:ascii="Tahoma" w:hAnsi="Tahoma" w:cs="Euphemia UCAS"/>
        </w:rPr>
        <w:t xml:space="preserve"> </w:t>
      </w:r>
      <w:proofErr w:type="spellStart"/>
      <w:r w:rsidRPr="002849A7">
        <w:rPr>
          <w:rFonts w:ascii="Tahoma" w:hAnsi="Tahoma" w:cs="Euphemia UCAS"/>
        </w:rPr>
        <w:t>forestilling</w:t>
      </w:r>
      <w:proofErr w:type="spellEnd"/>
      <w:r w:rsidRPr="002849A7">
        <w:rPr>
          <w:rFonts w:ascii="Tahoma" w:hAnsi="Tahoma" w:cs="Euphemia UCAS"/>
        </w:rPr>
        <w:t xml:space="preserve"> </w:t>
      </w:r>
    </w:p>
    <w:p w14:paraId="1949C3EC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  <w:sz w:val="18"/>
          <w:szCs w:val="18"/>
          <w:lang w:val="fr-FR"/>
        </w:rPr>
      </w:pPr>
      <w:r w:rsidRPr="002849A7">
        <w:rPr>
          <w:rFonts w:ascii="Tahoma" w:hAnsi="Tahoma" w:cs="Euphemia UCAS"/>
          <w:sz w:val="18"/>
          <w:szCs w:val="18"/>
          <w:lang w:val="fr-FR"/>
        </w:rPr>
        <w:t xml:space="preserve">Informations concernant le spectacle – Information about the production - </w:t>
      </w:r>
      <w:proofErr w:type="spellStart"/>
      <w:r w:rsidRPr="002849A7">
        <w:rPr>
          <w:rFonts w:ascii="Tahoma" w:hAnsi="Tahoma" w:cs="Euphemia UCAS"/>
          <w:sz w:val="18"/>
          <w:szCs w:val="18"/>
          <w:lang w:val="fr-FR"/>
        </w:rPr>
        <w:t>Informationen</w:t>
      </w:r>
      <w:proofErr w:type="spellEnd"/>
      <w:r w:rsidRPr="002849A7">
        <w:rPr>
          <w:rFonts w:ascii="Tahoma" w:hAnsi="Tahoma" w:cs="Euphemia UCAS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sz w:val="18"/>
          <w:szCs w:val="18"/>
          <w:lang w:val="fr-FR"/>
        </w:rPr>
        <w:t>über</w:t>
      </w:r>
      <w:proofErr w:type="spellEnd"/>
      <w:r w:rsidRPr="002849A7">
        <w:rPr>
          <w:rFonts w:ascii="Tahoma" w:hAnsi="Tahoma" w:cs="Euphemia UCAS"/>
          <w:sz w:val="18"/>
          <w:szCs w:val="18"/>
          <w:lang w:val="fr-FR"/>
        </w:rPr>
        <w:t xml:space="preserve"> die </w:t>
      </w:r>
      <w:proofErr w:type="spellStart"/>
      <w:r w:rsidRPr="002849A7">
        <w:rPr>
          <w:rFonts w:ascii="Tahoma" w:hAnsi="Tahoma" w:cs="Euphemia UCAS"/>
          <w:sz w:val="18"/>
          <w:szCs w:val="18"/>
          <w:lang w:val="fr-FR"/>
        </w:rPr>
        <w:t>Vorstellung</w:t>
      </w:r>
      <w:proofErr w:type="spellEnd"/>
    </w:p>
    <w:p w14:paraId="3DEE0655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  <w:sz w:val="22"/>
          <w:szCs w:val="22"/>
        </w:rPr>
      </w:pPr>
      <w:r w:rsidRPr="002849A7">
        <w:rPr>
          <w:rFonts w:ascii="Tahoma" w:hAnsi="Tahoma" w:cs="Euphemia UCAS"/>
          <w:sz w:val="18"/>
          <w:szCs w:val="18"/>
          <w:lang w:val="fr-FR"/>
        </w:rPr>
        <w:t xml:space="preserve"> </w:t>
      </w:r>
    </w:p>
    <w:p w14:paraId="6F75BD4C" w14:textId="77777777" w:rsidR="00B76CF2" w:rsidRPr="002849A7" w:rsidRDefault="00D64F30" w:rsidP="006C2C82">
      <w:pPr>
        <w:ind w:left="-1134" w:right="-1238" w:firstLine="284"/>
        <w:rPr>
          <w:rFonts w:ascii="Tahoma" w:hAnsi="Tahoma" w:cs="Euphemia UCAS"/>
          <w:sz w:val="18"/>
          <w:szCs w:val="18"/>
          <w:lang w:val="fr-BE"/>
        </w:rPr>
      </w:pPr>
      <w:r w:rsidRPr="002849A7">
        <w:rPr>
          <w:rFonts w:ascii="Tahoma" w:hAnsi="Tahoma" w:cs="Euphemia UCAS"/>
          <w:sz w:val="22"/>
          <w:szCs w:val="22"/>
        </w:rPr>
        <w:t xml:space="preserve">2.1) </w:t>
      </w:r>
      <w:r w:rsidR="00B76CF2" w:rsidRPr="002849A7">
        <w:rPr>
          <w:rFonts w:ascii="Tahoma" w:hAnsi="Tahoma" w:cs="Euphemia UCAS"/>
          <w:sz w:val="22"/>
          <w:szCs w:val="22"/>
          <w:lang w:val="fr-BE"/>
        </w:rPr>
        <w:t xml:space="preserve">Premieredato </w:t>
      </w:r>
      <w:proofErr w:type="gramStart"/>
      <w:r w:rsidR="00B76CF2" w:rsidRPr="002849A7">
        <w:rPr>
          <w:rFonts w:ascii="Tahoma" w:hAnsi="Tahoma" w:cs="Euphemia UCAS"/>
          <w:sz w:val="22"/>
          <w:szCs w:val="22"/>
          <w:lang w:val="fr-BE"/>
        </w:rPr>
        <w:t>og</w:t>
      </w:r>
      <w:proofErr w:type="gramEnd"/>
      <w:r w:rsidR="00B76CF2" w:rsidRPr="002849A7">
        <w:rPr>
          <w:rFonts w:ascii="Tahoma" w:hAnsi="Tahoma" w:cs="Euphemia UCAS"/>
          <w:sz w:val="22"/>
          <w:szCs w:val="22"/>
          <w:lang w:val="fr-BE"/>
        </w:rPr>
        <w:t xml:space="preserve"> sted: </w:t>
      </w:r>
      <w:r w:rsidR="00B76CF2" w:rsidRPr="002849A7">
        <w:rPr>
          <w:rFonts w:ascii="Tahoma" w:hAnsi="Tahoma" w:cs="Euphemia UCAS"/>
          <w:sz w:val="18"/>
          <w:szCs w:val="18"/>
          <w:lang w:val="fr-BE"/>
        </w:rPr>
        <w:t xml:space="preserve"> </w:t>
      </w:r>
    </w:p>
    <w:p w14:paraId="12EC0552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  <w:sz w:val="22"/>
          <w:szCs w:val="22"/>
          <w:lang w:val="fr-BE"/>
        </w:rPr>
      </w:pPr>
      <w:r w:rsidRPr="002849A7">
        <w:rPr>
          <w:rFonts w:ascii="Tahoma" w:hAnsi="Tahoma" w:cs="Euphemia UCAS"/>
          <w:sz w:val="18"/>
          <w:szCs w:val="18"/>
          <w:lang w:val="fr-BE"/>
        </w:rPr>
        <w:tab/>
        <w:t xml:space="preserve">Place et date du premier spectacle – place and date of premiere  - Datum und </w:t>
      </w:r>
      <w:r w:rsidRPr="002849A7">
        <w:rPr>
          <w:rFonts w:ascii="Tahoma" w:hAnsi="Tahoma" w:cs="Euphemia UCAS"/>
          <w:sz w:val="18"/>
          <w:szCs w:val="18"/>
          <w:lang w:val="fr-BE"/>
        </w:rPr>
        <w:tab/>
        <w:t>Ort der Prämiere</w:t>
      </w:r>
    </w:p>
    <w:p w14:paraId="0394E63F" w14:textId="77777777" w:rsidR="00D64F30" w:rsidRPr="002849A7" w:rsidRDefault="00D64F30" w:rsidP="006C2C82">
      <w:pPr>
        <w:ind w:left="-1134" w:right="-1238" w:firstLine="284"/>
        <w:rPr>
          <w:rFonts w:ascii="Tahoma" w:hAnsi="Tahoma" w:cs="Euphemia UCAS"/>
          <w:sz w:val="22"/>
          <w:szCs w:val="22"/>
          <w:lang w:val="fr-BE"/>
        </w:rPr>
      </w:pPr>
    </w:p>
    <w:p w14:paraId="0251AEFF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  <w:sz w:val="22"/>
          <w:szCs w:val="22"/>
        </w:rPr>
      </w:pPr>
      <w:r w:rsidRPr="002849A7">
        <w:rPr>
          <w:rFonts w:ascii="Tahoma" w:hAnsi="Tahoma" w:cs="Euphemia UCAS"/>
          <w:sz w:val="22"/>
          <w:szCs w:val="22"/>
          <w:lang w:val="fr-BE"/>
        </w:rPr>
        <w:t>2.2)</w:t>
      </w:r>
      <w:r w:rsidRPr="002849A7">
        <w:rPr>
          <w:rFonts w:ascii="Tahoma" w:hAnsi="Tahoma" w:cs="Euphemia UCAS"/>
          <w:sz w:val="22"/>
          <w:szCs w:val="22"/>
          <w:lang w:val="fr-BE"/>
        </w:rPr>
        <w:tab/>
        <w:t>Antal teknisk personale</w:t>
      </w:r>
      <w:r w:rsidRPr="002849A7">
        <w:rPr>
          <w:rFonts w:ascii="Tahoma" w:hAnsi="Tahoma" w:cs="Euphemia UCAS"/>
          <w:sz w:val="22"/>
          <w:szCs w:val="22"/>
        </w:rPr>
        <w:t xml:space="preserve">: </w:t>
      </w:r>
    </w:p>
    <w:p w14:paraId="12B31148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</w:rPr>
      </w:pPr>
      <w:r w:rsidRPr="002849A7">
        <w:rPr>
          <w:rFonts w:ascii="Tahoma" w:hAnsi="Tahoma" w:cs="Euphemia UCAS"/>
          <w:sz w:val="22"/>
          <w:szCs w:val="22"/>
        </w:rPr>
        <w:tab/>
      </w:r>
      <w:proofErr w:type="spellStart"/>
      <w:r w:rsidRPr="002849A7">
        <w:rPr>
          <w:rFonts w:ascii="Tahoma" w:hAnsi="Tahoma" w:cs="Euphemia UCAS"/>
          <w:sz w:val="22"/>
          <w:szCs w:val="22"/>
        </w:rPr>
        <w:t>N</w:t>
      </w:r>
      <w:r w:rsidRPr="002849A7">
        <w:rPr>
          <w:rFonts w:ascii="Tahoma" w:hAnsi="Tahoma" w:cs="Euphemia UCAS"/>
          <w:sz w:val="18"/>
          <w:szCs w:val="18"/>
        </w:rPr>
        <w:t>ombre</w:t>
      </w:r>
      <w:proofErr w:type="spellEnd"/>
      <w:r w:rsidRPr="002849A7">
        <w:rPr>
          <w:rFonts w:ascii="Tahoma" w:hAnsi="Tahoma" w:cs="Euphemia UCAS"/>
          <w:sz w:val="18"/>
          <w:szCs w:val="18"/>
        </w:rPr>
        <w:t xml:space="preserve"> de </w:t>
      </w:r>
      <w:proofErr w:type="spellStart"/>
      <w:r w:rsidRPr="002849A7">
        <w:rPr>
          <w:rFonts w:ascii="Tahoma" w:hAnsi="Tahoma" w:cs="Euphemia UCAS"/>
          <w:sz w:val="18"/>
          <w:szCs w:val="18"/>
        </w:rPr>
        <w:t>personnes</w:t>
      </w:r>
      <w:proofErr w:type="spellEnd"/>
      <w:r w:rsidRPr="002849A7">
        <w:rPr>
          <w:rFonts w:ascii="Tahoma" w:hAnsi="Tahoma" w:cs="Euphemia UCAS"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uphemia UCAS"/>
          <w:sz w:val="18"/>
          <w:szCs w:val="18"/>
        </w:rPr>
        <w:t>d’equipe</w:t>
      </w:r>
      <w:proofErr w:type="spellEnd"/>
      <w:r w:rsidRPr="002849A7">
        <w:rPr>
          <w:rFonts w:ascii="Tahoma" w:hAnsi="Tahoma" w:cs="Euphemia UCAS"/>
          <w:sz w:val="18"/>
          <w:szCs w:val="18"/>
        </w:rPr>
        <w:t xml:space="preserve"> technique – number of technical staff </w:t>
      </w:r>
      <w:r w:rsidRPr="002849A7">
        <w:rPr>
          <w:rFonts w:ascii="Tahoma" w:hAnsi="Tahoma" w:cs="Euphemia UCAS"/>
          <w:sz w:val="18"/>
          <w:szCs w:val="18"/>
          <w:lang w:val="fr-FR"/>
        </w:rPr>
        <w:t xml:space="preserve">- </w:t>
      </w:r>
      <w:proofErr w:type="spellStart"/>
      <w:r w:rsidRPr="002849A7">
        <w:rPr>
          <w:rFonts w:ascii="Tahoma" w:hAnsi="Tahoma" w:cs="Euphemia UCAS"/>
          <w:sz w:val="18"/>
          <w:szCs w:val="18"/>
          <w:lang w:val="fr-FR"/>
        </w:rPr>
        <w:t>Anzahl</w:t>
      </w:r>
      <w:proofErr w:type="spellEnd"/>
      <w:r w:rsidRPr="002849A7">
        <w:rPr>
          <w:rFonts w:ascii="Tahoma" w:hAnsi="Tahoma" w:cs="Euphemia UCAS"/>
          <w:sz w:val="18"/>
          <w:szCs w:val="18"/>
          <w:lang w:val="fr-FR"/>
        </w:rPr>
        <w:t xml:space="preserve"> des </w:t>
      </w:r>
      <w:proofErr w:type="spellStart"/>
      <w:r w:rsidRPr="002849A7">
        <w:rPr>
          <w:rFonts w:ascii="Tahoma" w:hAnsi="Tahoma" w:cs="Euphemia UCAS"/>
          <w:sz w:val="18"/>
          <w:szCs w:val="18"/>
          <w:lang w:val="fr-FR"/>
        </w:rPr>
        <w:t>technischen</w:t>
      </w:r>
      <w:proofErr w:type="spellEnd"/>
      <w:r w:rsidRPr="002849A7">
        <w:rPr>
          <w:rFonts w:ascii="Tahoma" w:hAnsi="Tahoma" w:cs="Euphemia UCAS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sz w:val="18"/>
          <w:szCs w:val="18"/>
          <w:lang w:val="fr-FR"/>
        </w:rPr>
        <w:t>Personals</w:t>
      </w:r>
      <w:proofErr w:type="spellEnd"/>
      <w:r w:rsidRPr="002849A7">
        <w:rPr>
          <w:rFonts w:ascii="Tahoma" w:hAnsi="Tahoma" w:cs="Euphemia UCAS"/>
          <w:sz w:val="18"/>
          <w:szCs w:val="18"/>
          <w:lang w:val="fr-FR"/>
        </w:rPr>
        <w:t xml:space="preserve"> </w:t>
      </w:r>
    </w:p>
    <w:p w14:paraId="7AAAA3D0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</w:rPr>
      </w:pPr>
    </w:p>
    <w:p w14:paraId="7F5B5D4B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</w:rPr>
      </w:pPr>
      <w:r w:rsidRPr="002849A7">
        <w:rPr>
          <w:rFonts w:ascii="Tahoma" w:hAnsi="Tahoma" w:cs="Euphemia UCAS"/>
          <w:b/>
          <w:bCs/>
          <w:sz w:val="28"/>
          <w:szCs w:val="28"/>
          <w:lang w:val="da-DK"/>
        </w:rPr>
        <w:t xml:space="preserve">3) </w:t>
      </w:r>
      <w:r w:rsidRPr="002849A7">
        <w:rPr>
          <w:rFonts w:ascii="Tahoma" w:hAnsi="Tahoma" w:cs="Euphemia UCAS"/>
          <w:b/>
          <w:bCs/>
          <w:sz w:val="26"/>
          <w:szCs w:val="26"/>
          <w:lang w:val="da-DK"/>
        </w:rPr>
        <w:tab/>
      </w:r>
      <w:r w:rsidRPr="002849A7">
        <w:rPr>
          <w:rFonts w:ascii="Tahoma" w:hAnsi="Tahoma" w:cs="Euphemia UCAS"/>
          <w:b/>
          <w:bCs/>
          <w:sz w:val="28"/>
          <w:szCs w:val="28"/>
          <w:lang w:val="da-DK"/>
        </w:rPr>
        <w:t>PR og marketingmateriale</w:t>
      </w:r>
      <w:r w:rsidRPr="002849A7">
        <w:rPr>
          <w:rFonts w:ascii="Tahoma" w:hAnsi="Tahoma" w:cs="Euphemia UCAS"/>
          <w:b/>
          <w:bCs/>
          <w:sz w:val="26"/>
          <w:szCs w:val="26"/>
          <w:lang w:val="da-DK"/>
        </w:rPr>
        <w:t xml:space="preserve"> </w:t>
      </w:r>
    </w:p>
    <w:p w14:paraId="6F16F477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</w:rPr>
      </w:pPr>
    </w:p>
    <w:p w14:paraId="5EAD5A90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</w:rPr>
      </w:pPr>
      <w:proofErr w:type="spellStart"/>
      <w:r w:rsidRPr="002849A7">
        <w:rPr>
          <w:rStyle w:val="Kommentarhenvisning"/>
          <w:rFonts w:ascii="Tahoma" w:eastAsia="Times New Roman" w:hAnsi="Tahoma" w:cs="Euphemia UCAS"/>
          <w:sz w:val="18"/>
          <w:szCs w:val="18"/>
          <w:lang w:val="da-DK"/>
        </w:rPr>
        <w:t>Matériaux</w:t>
      </w:r>
      <w:proofErr w:type="spellEnd"/>
      <w:r w:rsidRPr="002849A7">
        <w:rPr>
          <w:rStyle w:val="Kommentarhenvisning"/>
          <w:rFonts w:ascii="Tahoma" w:eastAsia="Times New Roman" w:hAnsi="Tahoma" w:cs="Euphemia UCAS"/>
          <w:sz w:val="18"/>
          <w:szCs w:val="18"/>
          <w:lang w:val="da-DK"/>
        </w:rPr>
        <w:t xml:space="preserve"> </w:t>
      </w:r>
      <w:proofErr w:type="spellStart"/>
      <w:r w:rsidRPr="002849A7">
        <w:rPr>
          <w:rStyle w:val="Kommentarhenvisning"/>
          <w:rFonts w:ascii="Tahoma" w:eastAsia="Times New Roman" w:hAnsi="Tahoma" w:cs="Euphemia UCAS"/>
          <w:sz w:val="18"/>
          <w:szCs w:val="18"/>
          <w:lang w:val="da-DK"/>
        </w:rPr>
        <w:t>pour</w:t>
      </w:r>
      <w:proofErr w:type="spellEnd"/>
      <w:r w:rsidRPr="002849A7">
        <w:rPr>
          <w:rStyle w:val="Kommentarhenvisning"/>
          <w:rFonts w:ascii="Tahoma" w:eastAsia="Times New Roman" w:hAnsi="Tahoma" w:cs="Euphemia UCAS"/>
          <w:sz w:val="18"/>
          <w:szCs w:val="18"/>
          <w:lang w:val="da-DK"/>
        </w:rPr>
        <w:t xml:space="preserve"> les relations </w:t>
      </w:r>
      <w:proofErr w:type="spellStart"/>
      <w:r w:rsidRPr="002849A7">
        <w:rPr>
          <w:rStyle w:val="Kommentarhenvisning"/>
          <w:rFonts w:ascii="Tahoma" w:eastAsia="Times New Roman" w:hAnsi="Tahoma" w:cs="Euphemia UCAS"/>
          <w:sz w:val="18"/>
          <w:szCs w:val="18"/>
          <w:lang w:val="da-DK"/>
        </w:rPr>
        <w:t>publiques</w:t>
      </w:r>
      <w:proofErr w:type="spellEnd"/>
      <w:r w:rsidRPr="002849A7">
        <w:rPr>
          <w:rStyle w:val="Kommentarhenvisning"/>
          <w:rFonts w:ascii="Tahoma" w:eastAsia="Times New Roman" w:hAnsi="Tahoma" w:cs="Euphemia UCAS"/>
          <w:sz w:val="18"/>
          <w:szCs w:val="18"/>
          <w:lang w:val="da-DK"/>
        </w:rPr>
        <w:t xml:space="preserve"> et le marketing – PR and marketing </w:t>
      </w:r>
      <w:proofErr w:type="spellStart"/>
      <w:r w:rsidRPr="002849A7">
        <w:rPr>
          <w:rStyle w:val="Kommentarhenvisning"/>
          <w:rFonts w:ascii="Tahoma" w:eastAsia="Times New Roman" w:hAnsi="Tahoma" w:cs="Euphemia UCAS"/>
          <w:sz w:val="18"/>
          <w:szCs w:val="18"/>
          <w:lang w:val="da-DK"/>
        </w:rPr>
        <w:t>materials</w:t>
      </w:r>
      <w:proofErr w:type="spellEnd"/>
      <w:r w:rsidRPr="002849A7">
        <w:rPr>
          <w:rStyle w:val="Kommentarhenvisning"/>
          <w:rFonts w:ascii="Tahoma" w:eastAsia="Times New Roman" w:hAnsi="Tahoma" w:cs="Euphemia UCAS"/>
          <w:sz w:val="18"/>
          <w:szCs w:val="18"/>
          <w:lang w:val="da-DK"/>
        </w:rPr>
        <w:t xml:space="preserve"> – PR und </w:t>
      </w:r>
      <w:proofErr w:type="spellStart"/>
      <w:r w:rsidRPr="002849A7">
        <w:rPr>
          <w:rStyle w:val="Kommentarhenvisning"/>
          <w:rFonts w:ascii="Tahoma" w:eastAsia="Times New Roman" w:hAnsi="Tahoma" w:cs="Euphemia UCAS"/>
          <w:sz w:val="18"/>
          <w:szCs w:val="18"/>
          <w:lang w:val="da-DK"/>
        </w:rPr>
        <w:t>marketingmaterial</w:t>
      </w:r>
      <w:proofErr w:type="spellEnd"/>
    </w:p>
    <w:p w14:paraId="3B781E5B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</w:rPr>
      </w:pPr>
    </w:p>
    <w:p w14:paraId="0A314CF2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  <w:b/>
          <w:bCs/>
          <w:sz w:val="18"/>
          <w:szCs w:val="18"/>
          <w:lang w:val="fr-FR"/>
        </w:rPr>
      </w:pPr>
      <w:r w:rsidRPr="002849A7">
        <w:rPr>
          <w:rFonts w:ascii="Tahoma" w:hAnsi="Tahoma" w:cs="Euphemia UCAS"/>
          <w:b/>
          <w:bCs/>
          <w:sz w:val="22"/>
          <w:szCs w:val="22"/>
          <w:lang w:val="da-DK"/>
        </w:rPr>
        <w:t xml:space="preserve">Husk at vedlægge pressefotos og tekst til PR- og marketingbrug. </w:t>
      </w:r>
    </w:p>
    <w:p w14:paraId="2061A91F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  <w:b/>
          <w:bCs/>
          <w:sz w:val="18"/>
          <w:szCs w:val="18"/>
        </w:rPr>
      </w:pPr>
      <w:r w:rsidRPr="002849A7">
        <w:rPr>
          <w:rFonts w:ascii="Tahoma" w:hAnsi="Tahoma" w:cs="Euphemia UCAS"/>
          <w:b/>
          <w:bCs/>
          <w:sz w:val="18"/>
          <w:szCs w:val="18"/>
          <w:lang w:val="fr-FR"/>
        </w:rPr>
        <w:t>S'il vous plaît joindre des photos et texte à des fins de relations publiques et de marketing.</w:t>
      </w:r>
    </w:p>
    <w:p w14:paraId="5DA1CF7E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  <w:b/>
          <w:bCs/>
          <w:sz w:val="18"/>
          <w:szCs w:val="18"/>
        </w:rPr>
      </w:pPr>
      <w:r w:rsidRPr="002849A7">
        <w:rPr>
          <w:rFonts w:ascii="Tahoma" w:hAnsi="Tahoma" w:cs="Euphemia UCAS"/>
          <w:b/>
          <w:bCs/>
          <w:sz w:val="18"/>
          <w:szCs w:val="18"/>
        </w:rPr>
        <w:t>Please remember to attach photos and text for PR and marketing purposes.</w:t>
      </w:r>
    </w:p>
    <w:p w14:paraId="23A20EAF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  <w:b/>
          <w:bCs/>
        </w:rPr>
      </w:pPr>
      <w:proofErr w:type="spellStart"/>
      <w:proofErr w:type="gramStart"/>
      <w:r w:rsidRPr="002849A7">
        <w:rPr>
          <w:rFonts w:ascii="Tahoma" w:hAnsi="Tahoma" w:cs="Euphemia UCAS"/>
          <w:b/>
          <w:bCs/>
          <w:sz w:val="18"/>
          <w:szCs w:val="18"/>
        </w:rPr>
        <w:t>Bitte</w:t>
      </w:r>
      <w:proofErr w:type="spellEnd"/>
      <w:r w:rsidRPr="002849A7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sz w:val="18"/>
          <w:szCs w:val="18"/>
        </w:rPr>
        <w:t>legen</w:t>
      </w:r>
      <w:proofErr w:type="spellEnd"/>
      <w:r w:rsidRPr="002849A7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sz w:val="18"/>
          <w:szCs w:val="18"/>
        </w:rPr>
        <w:t>Sie</w:t>
      </w:r>
      <w:proofErr w:type="spellEnd"/>
      <w:r w:rsidRPr="002849A7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sz w:val="18"/>
          <w:szCs w:val="18"/>
        </w:rPr>
        <w:t>Fotos</w:t>
      </w:r>
      <w:proofErr w:type="spellEnd"/>
      <w:r w:rsidRPr="002849A7">
        <w:rPr>
          <w:rFonts w:ascii="Tahoma" w:hAnsi="Tahoma" w:cs="Euphemia UCAS"/>
          <w:b/>
          <w:bCs/>
          <w:sz w:val="18"/>
          <w:szCs w:val="18"/>
        </w:rPr>
        <w:t xml:space="preserve"> und Text </w:t>
      </w:r>
      <w:proofErr w:type="spellStart"/>
      <w:r w:rsidRPr="002849A7">
        <w:rPr>
          <w:rFonts w:ascii="Tahoma" w:hAnsi="Tahoma" w:cs="Euphemia UCAS"/>
          <w:b/>
          <w:bCs/>
          <w:sz w:val="18"/>
          <w:szCs w:val="18"/>
        </w:rPr>
        <w:t>für</w:t>
      </w:r>
      <w:proofErr w:type="spellEnd"/>
      <w:r w:rsidRPr="002849A7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sz w:val="18"/>
          <w:szCs w:val="18"/>
        </w:rPr>
        <w:t>Öffentlichkeitsarbeit</w:t>
      </w:r>
      <w:proofErr w:type="spellEnd"/>
      <w:r w:rsidRPr="002849A7">
        <w:rPr>
          <w:rFonts w:ascii="Tahoma" w:hAnsi="Tahoma" w:cs="Euphemia UCAS"/>
          <w:b/>
          <w:bCs/>
          <w:sz w:val="18"/>
          <w:szCs w:val="18"/>
        </w:rPr>
        <w:t xml:space="preserve"> und </w:t>
      </w:r>
      <w:proofErr w:type="spellStart"/>
      <w:r w:rsidRPr="002849A7">
        <w:rPr>
          <w:rFonts w:ascii="Tahoma" w:hAnsi="Tahoma" w:cs="Euphemia UCAS"/>
          <w:b/>
          <w:bCs/>
          <w:sz w:val="18"/>
          <w:szCs w:val="18"/>
        </w:rPr>
        <w:t>Marketingzwecke</w:t>
      </w:r>
      <w:proofErr w:type="spellEnd"/>
      <w:r w:rsidRPr="002849A7">
        <w:rPr>
          <w:rFonts w:ascii="Tahoma" w:hAnsi="Tahoma" w:cs="Euphemia UCAS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sz w:val="18"/>
          <w:szCs w:val="18"/>
        </w:rPr>
        <w:t>bei</w:t>
      </w:r>
      <w:proofErr w:type="spellEnd"/>
      <w:r w:rsidRPr="002849A7">
        <w:rPr>
          <w:rFonts w:ascii="Tahoma" w:hAnsi="Tahoma" w:cs="Euphemia UCAS"/>
          <w:b/>
          <w:bCs/>
          <w:sz w:val="18"/>
          <w:szCs w:val="18"/>
        </w:rPr>
        <w:t>.</w:t>
      </w:r>
      <w:proofErr w:type="gramEnd"/>
      <w:r w:rsidRPr="002849A7">
        <w:rPr>
          <w:rFonts w:ascii="Tahoma" w:hAnsi="Tahoma" w:cs="Euphemia UCAS"/>
          <w:b/>
          <w:bCs/>
          <w:sz w:val="18"/>
          <w:szCs w:val="18"/>
        </w:rPr>
        <w:t xml:space="preserve"> </w:t>
      </w:r>
    </w:p>
    <w:p w14:paraId="1B1A175C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  <w:b/>
          <w:bCs/>
        </w:rPr>
      </w:pPr>
    </w:p>
    <w:p w14:paraId="52FED859" w14:textId="77777777" w:rsidR="00B76CF2" w:rsidRPr="002849A7" w:rsidRDefault="00B76CF2" w:rsidP="006C2C82">
      <w:pPr>
        <w:ind w:left="-1134" w:right="-1238" w:firstLine="284"/>
        <w:rPr>
          <w:rFonts w:ascii="Tahoma" w:hAnsi="Tahoma" w:cs="Euphemia UCAS"/>
        </w:rPr>
      </w:pPr>
      <w:r w:rsidRPr="002849A7">
        <w:rPr>
          <w:rFonts w:ascii="Tahoma" w:hAnsi="Tahoma" w:cs="Euphemia UCAS"/>
          <w:b/>
          <w:bCs/>
          <w:sz w:val="28"/>
          <w:szCs w:val="28"/>
          <w:lang w:val="fr-FR"/>
        </w:rPr>
        <w:t>4)</w:t>
      </w:r>
      <w:r w:rsidRPr="002849A7">
        <w:rPr>
          <w:rFonts w:ascii="Tahoma" w:hAnsi="Tahoma" w:cs="Euphemia UCAS"/>
          <w:b/>
          <w:bCs/>
          <w:sz w:val="28"/>
          <w:szCs w:val="28"/>
          <w:lang w:val="fr-FR"/>
        </w:rPr>
        <w:tab/>
      </w:r>
      <w:proofErr w:type="spellStart"/>
      <w:r w:rsidRPr="002849A7">
        <w:rPr>
          <w:rFonts w:ascii="Tahoma" w:hAnsi="Tahoma" w:cs="Euphemia UCAS"/>
          <w:b/>
          <w:bCs/>
          <w:sz w:val="28"/>
          <w:szCs w:val="28"/>
          <w:lang w:val="fr-FR"/>
        </w:rPr>
        <w:t>Teknisk</w:t>
      </w:r>
      <w:proofErr w:type="spellEnd"/>
      <w:r w:rsidRPr="002849A7">
        <w:rPr>
          <w:rFonts w:ascii="Tahoma" w:hAnsi="Tahoma" w:cs="Euphemia UCAS"/>
          <w:b/>
          <w:bCs/>
          <w:sz w:val="28"/>
          <w:szCs w:val="28"/>
          <w:lang w:val="fr-FR"/>
        </w:rPr>
        <w:t xml:space="preserve"> Information </w:t>
      </w:r>
    </w:p>
    <w:p w14:paraId="15BEA374" w14:textId="77777777" w:rsidR="00B76CF2" w:rsidRPr="002849A7" w:rsidRDefault="00B76CF2" w:rsidP="006C2C82">
      <w:pPr>
        <w:ind w:left="-1134" w:right="-1238" w:firstLine="1418"/>
        <w:rPr>
          <w:rFonts w:ascii="Tahoma" w:hAnsi="Tahoma" w:cs="Euphemia UCAS"/>
        </w:rPr>
      </w:pPr>
    </w:p>
    <w:p w14:paraId="4D9159CE" w14:textId="77777777" w:rsidR="00B76CF2" w:rsidRPr="002849A7" w:rsidRDefault="00B76CF2" w:rsidP="006C2C82">
      <w:pPr>
        <w:ind w:left="-1134" w:right="-1238" w:firstLine="1418"/>
        <w:rPr>
          <w:rFonts w:ascii="Tahoma" w:hAnsi="Tahoma" w:cs="Euphemia UCAS"/>
          <w:b/>
          <w:bCs/>
          <w:lang w:val="fr-FR"/>
        </w:rPr>
      </w:pPr>
      <w:r w:rsidRPr="002849A7">
        <w:rPr>
          <w:rFonts w:ascii="Tahoma" w:hAnsi="Tahoma" w:cs="Euphemia UCAS"/>
          <w:b/>
          <w:bCs/>
          <w:sz w:val="18"/>
          <w:szCs w:val="18"/>
          <w:lang w:val="fr-FR"/>
        </w:rPr>
        <w:t xml:space="preserve">Information Technique – </w:t>
      </w:r>
      <w:proofErr w:type="spellStart"/>
      <w:r w:rsidRPr="002849A7">
        <w:rPr>
          <w:rFonts w:ascii="Tahoma" w:hAnsi="Tahoma" w:cs="Euphemia UCAS"/>
          <w:b/>
          <w:bCs/>
          <w:sz w:val="18"/>
          <w:szCs w:val="18"/>
          <w:lang w:val="fr-FR"/>
        </w:rPr>
        <w:t>Technical</w:t>
      </w:r>
      <w:proofErr w:type="spellEnd"/>
      <w:r w:rsidRPr="002849A7">
        <w:rPr>
          <w:rFonts w:ascii="Tahoma" w:hAnsi="Tahoma" w:cs="Euphemia UCAS"/>
          <w:b/>
          <w:bCs/>
          <w:sz w:val="18"/>
          <w:szCs w:val="18"/>
          <w:lang w:val="fr-FR"/>
        </w:rPr>
        <w:t xml:space="preserve"> Information</w:t>
      </w:r>
      <w:r w:rsidRPr="002849A7">
        <w:rPr>
          <w:rFonts w:ascii="Tahoma" w:hAnsi="Tahoma" w:cs="Euphemia UCAS"/>
          <w:b/>
          <w:bCs/>
          <w:lang w:val="fr-FR"/>
        </w:rPr>
        <w:t xml:space="preserve"> - </w:t>
      </w:r>
      <w:proofErr w:type="spellStart"/>
      <w:r w:rsidRPr="002849A7">
        <w:rPr>
          <w:rFonts w:ascii="Tahoma" w:hAnsi="Tahoma" w:cs="Euphemia UCAS"/>
          <w:b/>
          <w:bCs/>
          <w:sz w:val="18"/>
          <w:szCs w:val="18"/>
          <w:lang w:val="fr-FR"/>
        </w:rPr>
        <w:t>Technische</w:t>
      </w:r>
      <w:proofErr w:type="spellEnd"/>
      <w:r w:rsidRPr="002849A7">
        <w:rPr>
          <w:rFonts w:ascii="Tahoma" w:hAnsi="Tahoma" w:cs="Euphemia UCAS"/>
          <w:b/>
          <w:bCs/>
          <w:sz w:val="18"/>
          <w:szCs w:val="18"/>
          <w:lang w:val="fr-FR"/>
        </w:rPr>
        <w:t xml:space="preserve"> Information</w:t>
      </w:r>
    </w:p>
    <w:p w14:paraId="5C2F044F" w14:textId="77777777" w:rsidR="00B76CF2" w:rsidRPr="002849A7" w:rsidRDefault="00B76CF2" w:rsidP="006C2C82">
      <w:pPr>
        <w:ind w:left="-1134" w:right="-1238" w:firstLine="1418"/>
        <w:rPr>
          <w:rFonts w:ascii="Tahoma" w:hAnsi="Tahoma" w:cs="Euphemia UCAS"/>
          <w:b/>
          <w:bCs/>
          <w:lang w:val="fr-FR"/>
        </w:rPr>
      </w:pPr>
    </w:p>
    <w:p w14:paraId="12C527B0" w14:textId="77777777" w:rsidR="00B76CF2" w:rsidRPr="002849A7" w:rsidRDefault="00B76CF2" w:rsidP="006C2C82">
      <w:pPr>
        <w:ind w:left="-1134" w:right="-1238"/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</w:pPr>
      <w:r w:rsidRPr="002849A7">
        <w:rPr>
          <w:rFonts w:ascii="Tahoma" w:hAnsi="Tahoma" w:cs="Euphemia UCAS"/>
          <w:b/>
          <w:bCs/>
          <w:color w:val="FF0000"/>
          <w:lang w:val="da-DK"/>
        </w:rPr>
        <w:t xml:space="preserve">NB! Teknisk selvstændige forestillinger bliver prioriteret. </w:t>
      </w:r>
      <w:proofErr w:type="spellStart"/>
      <w:r w:rsidRPr="002849A7">
        <w:rPr>
          <w:rFonts w:ascii="Tahoma" w:hAnsi="Tahoma" w:cs="Euphemia UCAS"/>
          <w:b/>
          <w:bCs/>
          <w:color w:val="FF0000"/>
          <w:lang w:val="fr-FR"/>
        </w:rPr>
        <w:t>Vedlæg</w:t>
      </w:r>
      <w:proofErr w:type="spellEnd"/>
      <w:r w:rsidRPr="002849A7">
        <w:rPr>
          <w:rFonts w:ascii="Tahoma" w:hAnsi="Tahoma" w:cs="Euphemia UCAS"/>
          <w:b/>
          <w:bCs/>
          <w:color w:val="FF0000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lang w:val="fr-FR"/>
        </w:rPr>
        <w:t>venligst</w:t>
      </w:r>
      <w:proofErr w:type="spellEnd"/>
      <w:r w:rsidRPr="002849A7">
        <w:rPr>
          <w:rFonts w:ascii="Tahoma" w:hAnsi="Tahoma" w:cs="Euphemia UCAS"/>
          <w:b/>
          <w:bCs/>
          <w:color w:val="FF0000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lang w:val="fr-FR"/>
        </w:rPr>
        <w:t>teknisk</w:t>
      </w:r>
      <w:proofErr w:type="spellEnd"/>
      <w:r w:rsidRPr="002849A7">
        <w:rPr>
          <w:rFonts w:ascii="Tahoma" w:hAnsi="Tahoma" w:cs="Euphemia UCAS"/>
          <w:b/>
          <w:bCs/>
          <w:color w:val="FF0000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lang w:val="fr-FR"/>
        </w:rPr>
        <w:t>sceneplan</w:t>
      </w:r>
      <w:proofErr w:type="spellEnd"/>
      <w:r w:rsidRPr="002849A7">
        <w:rPr>
          <w:rFonts w:ascii="Tahoma" w:hAnsi="Tahoma" w:cs="Euphemia UCAS"/>
          <w:b/>
          <w:bCs/>
          <w:color w:val="FF0000"/>
          <w:lang w:val="fr-FR"/>
        </w:rPr>
        <w:t xml:space="preserve">. </w:t>
      </w:r>
    </w:p>
    <w:p w14:paraId="30904E60" w14:textId="77777777" w:rsidR="00B76CF2" w:rsidRPr="002849A7" w:rsidRDefault="00B76CF2" w:rsidP="006C2C82">
      <w:pPr>
        <w:ind w:left="-1134" w:right="-1238" w:firstLine="1418"/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</w:pPr>
    </w:p>
    <w:p w14:paraId="2B1B7EA3" w14:textId="77777777" w:rsidR="00B76CF2" w:rsidRPr="002849A7" w:rsidRDefault="00B76CF2" w:rsidP="006C2C82">
      <w:pPr>
        <w:autoSpaceDE w:val="0"/>
        <w:ind w:left="-1134" w:right="-1238" w:firstLine="1418"/>
        <w:rPr>
          <w:rFonts w:ascii="Tahoma" w:hAnsi="Tahoma" w:cs="Euphemia UCAS"/>
          <w:b/>
          <w:bCs/>
          <w:color w:val="FF0000"/>
          <w:sz w:val="18"/>
          <w:szCs w:val="18"/>
        </w:rPr>
      </w:pPr>
      <w:r w:rsidRPr="002849A7">
        <w:rPr>
          <w:rFonts w:ascii="Tahoma" w:eastAsia="Times New Roman" w:hAnsi="Tahoma" w:cs="Euphemia UCAS"/>
          <w:b/>
          <w:bCs/>
          <w:color w:val="FF0000"/>
          <w:sz w:val="18"/>
          <w:szCs w:val="18"/>
          <w:lang w:val="fr-FR"/>
        </w:rPr>
        <w:t>Noter que les spectacles techniquement autonomes seront préférés. Joindre fiche technique.</w:t>
      </w:r>
    </w:p>
    <w:p w14:paraId="58D5EACF" w14:textId="77777777" w:rsidR="00B76CF2" w:rsidRPr="002849A7" w:rsidRDefault="00B76CF2" w:rsidP="006C2C82">
      <w:pPr>
        <w:ind w:left="-1134" w:right="-1238" w:firstLine="1418"/>
        <w:rPr>
          <w:rFonts w:ascii="Tahoma" w:hAnsi="Tahoma" w:cs="Euphemia UCAS"/>
          <w:b/>
          <w:bCs/>
          <w:color w:val="FF0000"/>
          <w:sz w:val="18"/>
          <w:szCs w:val="18"/>
        </w:rPr>
      </w:pPr>
    </w:p>
    <w:p w14:paraId="219DFEDD" w14:textId="77777777" w:rsidR="00B76CF2" w:rsidRPr="002849A7" w:rsidRDefault="00B76CF2" w:rsidP="006C2C82">
      <w:pPr>
        <w:ind w:left="-1134" w:right="-1238" w:firstLine="1418"/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</w:pP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Please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note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that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technically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self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sufficient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performances are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preferable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.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Please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attach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technical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rider. </w:t>
      </w:r>
    </w:p>
    <w:p w14:paraId="45471AD5" w14:textId="77777777" w:rsidR="00B76CF2" w:rsidRPr="002849A7" w:rsidRDefault="00B76CF2" w:rsidP="006C2C82">
      <w:pPr>
        <w:ind w:left="-1134" w:right="-1238" w:firstLine="1418"/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</w:pPr>
    </w:p>
    <w:p w14:paraId="53DD4035" w14:textId="77777777" w:rsidR="00B76CF2" w:rsidRPr="002849A7" w:rsidRDefault="00B76CF2" w:rsidP="006C2C82">
      <w:pPr>
        <w:ind w:left="-1134" w:right="-1238"/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</w:pP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Achtung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: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Technisch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selbständige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Vorstellungen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werden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>bevorzugt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fr-FR"/>
        </w:rPr>
        <w:t xml:space="preserve">. </w:t>
      </w:r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 xml:space="preserve">Bitte legen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>Sie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>einen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>technischen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>Bühnenplan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>bei</w:t>
      </w:r>
      <w:proofErr w:type="spellEnd"/>
      <w:r w:rsidRPr="002849A7">
        <w:rPr>
          <w:rFonts w:ascii="Tahoma" w:hAnsi="Tahoma" w:cs="Euphemia UCAS"/>
          <w:b/>
          <w:bCs/>
          <w:color w:val="FF0000"/>
          <w:sz w:val="18"/>
          <w:szCs w:val="18"/>
          <w:lang w:val="sv-SE"/>
        </w:rPr>
        <w:t xml:space="preserve">. </w:t>
      </w:r>
    </w:p>
    <w:p w14:paraId="69F5217F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b/>
          <w:bCs/>
          <w:color w:val="FF0000"/>
          <w:sz w:val="18"/>
          <w:szCs w:val="18"/>
          <w:lang w:val="fr-FR"/>
        </w:rPr>
      </w:pPr>
    </w:p>
    <w:p w14:paraId="7C12E2B8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b/>
          <w:bCs/>
          <w:color w:val="FF0000"/>
          <w:sz w:val="18"/>
          <w:szCs w:val="18"/>
          <w:lang w:val="fr-FR"/>
        </w:rPr>
      </w:pPr>
    </w:p>
    <w:p w14:paraId="7B90A806" w14:textId="77777777" w:rsidR="00B76CF2" w:rsidRPr="002849A7" w:rsidRDefault="00B76CF2" w:rsidP="006C2C82">
      <w:pPr>
        <w:ind w:left="-1134" w:right="-1238"/>
        <w:rPr>
          <w:rFonts w:ascii="Tahoma" w:hAnsi="Tahoma"/>
          <w:lang w:val="fr-FR"/>
        </w:rPr>
      </w:pPr>
    </w:p>
    <w:p w14:paraId="778ADFB1" w14:textId="77777777" w:rsidR="00B76CF2" w:rsidRPr="002849A7" w:rsidRDefault="00B76CF2" w:rsidP="006C2C82">
      <w:pPr>
        <w:ind w:left="-1134" w:right="-1238"/>
        <w:rPr>
          <w:rFonts w:ascii="Tahoma" w:hAnsi="Tahoma"/>
          <w:lang w:val="fr-FR"/>
        </w:rPr>
      </w:pPr>
      <w:r w:rsidRPr="002849A7">
        <w:rPr>
          <w:rFonts w:ascii="Tahoma" w:hAnsi="Tahoma" w:cs="Ebrima"/>
          <w:b/>
          <w:bCs/>
          <w:lang w:val="fr-FR"/>
        </w:rPr>
        <w:t>4.1)</w:t>
      </w:r>
      <w:r w:rsidRPr="002849A7">
        <w:rPr>
          <w:rFonts w:ascii="Tahoma" w:hAnsi="Tahoma" w:cs="Ebrima"/>
          <w:lang w:val="fr-FR"/>
        </w:rPr>
        <w:tab/>
      </w:r>
      <w:proofErr w:type="spellStart"/>
      <w:r w:rsidRPr="002849A7">
        <w:rPr>
          <w:rFonts w:ascii="Tahoma" w:hAnsi="Tahoma" w:cs="Ebrima"/>
          <w:b/>
          <w:bCs/>
          <w:lang w:val="fr-FR"/>
        </w:rPr>
        <w:t>Dimensioner</w:t>
      </w:r>
      <w:proofErr w:type="spellEnd"/>
      <w:r w:rsidRPr="002849A7">
        <w:rPr>
          <w:rFonts w:ascii="Tahoma" w:hAnsi="Tahoma" w:cs="Ebrima"/>
          <w:b/>
          <w:bCs/>
          <w:lang w:val="fr-FR"/>
        </w:rPr>
        <w:t xml:space="preserve"> - </w:t>
      </w:r>
      <w:r w:rsidRPr="002849A7">
        <w:rPr>
          <w:rFonts w:ascii="Tahoma" w:hAnsi="Tahoma" w:cs="Ebrima"/>
          <w:sz w:val="18"/>
          <w:szCs w:val="18"/>
          <w:lang w:val="fr-FR"/>
        </w:rPr>
        <w:t xml:space="preserve">Dimensions – Dimensions </w:t>
      </w:r>
      <w:r w:rsidRPr="002849A7">
        <w:rPr>
          <w:rFonts w:ascii="Tahoma" w:hAnsi="Tahoma" w:cs="Ebrima"/>
          <w:sz w:val="18"/>
          <w:szCs w:val="18"/>
          <w:lang w:val="sv-SE"/>
        </w:rPr>
        <w:t xml:space="preserve">-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Maße</w:t>
      </w:r>
      <w:proofErr w:type="spellEnd"/>
    </w:p>
    <w:p w14:paraId="25B490B3" w14:textId="77777777" w:rsidR="00B76CF2" w:rsidRPr="002849A7" w:rsidRDefault="00B76CF2" w:rsidP="006C2C82">
      <w:pPr>
        <w:ind w:left="-1134" w:right="-1238"/>
        <w:rPr>
          <w:rFonts w:ascii="Tahoma" w:hAnsi="Tahoma"/>
          <w:lang w:val="fr-FR"/>
        </w:rPr>
      </w:pPr>
    </w:p>
    <w:p w14:paraId="1B1FDF33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  <w:sz w:val="22"/>
          <w:szCs w:val="22"/>
          <w:lang w:val="fr-BE"/>
        </w:rPr>
      </w:pPr>
      <w:proofErr w:type="spellStart"/>
      <w:r w:rsidRPr="002849A7">
        <w:rPr>
          <w:rFonts w:ascii="Tahoma" w:hAnsi="Tahoma" w:cs="Ebrima"/>
          <w:sz w:val="22"/>
          <w:szCs w:val="22"/>
        </w:rPr>
        <w:t>Minimumskrav</w:t>
      </w:r>
      <w:proofErr w:type="spellEnd"/>
      <w:r w:rsidRPr="002849A7">
        <w:rPr>
          <w:rFonts w:ascii="Tahoma" w:hAnsi="Tahoma" w:cs="Ebrima"/>
          <w:sz w:val="22"/>
          <w:szCs w:val="22"/>
        </w:rPr>
        <w:t xml:space="preserve"> </w:t>
      </w:r>
      <w:proofErr w:type="spellStart"/>
      <w:r w:rsidRPr="002849A7">
        <w:rPr>
          <w:rFonts w:ascii="Tahoma" w:hAnsi="Tahoma" w:cs="Ebrima"/>
          <w:sz w:val="22"/>
          <w:szCs w:val="22"/>
        </w:rPr>
        <w:t>i</w:t>
      </w:r>
      <w:proofErr w:type="spellEnd"/>
      <w:r w:rsidRPr="002849A7">
        <w:rPr>
          <w:rFonts w:ascii="Tahoma" w:hAnsi="Tahoma" w:cs="Ebrima"/>
          <w:sz w:val="22"/>
          <w:szCs w:val="22"/>
        </w:rPr>
        <w:t xml:space="preserve"> meter: </w:t>
      </w:r>
      <w:r w:rsidRPr="002849A7">
        <w:rPr>
          <w:rFonts w:ascii="Tahoma" w:hAnsi="Tahoma" w:cs="Ebrima"/>
          <w:sz w:val="18"/>
          <w:szCs w:val="18"/>
          <w:lang w:val="nl-BE"/>
        </w:rPr>
        <w:t xml:space="preserve"> </w:t>
      </w:r>
      <w:r w:rsidRPr="002849A7">
        <w:rPr>
          <w:rFonts w:ascii="Tahoma" w:hAnsi="Tahoma" w:cs="Ebrima"/>
          <w:sz w:val="18"/>
          <w:szCs w:val="18"/>
          <w:lang w:val="fr-BE"/>
        </w:rPr>
        <w:t xml:space="preserve">Minimum espace minimum (dimensions en mètres)  </w:t>
      </w:r>
      <w:proofErr w:type="gramStart"/>
      <w:r w:rsidRPr="002849A7">
        <w:rPr>
          <w:rFonts w:ascii="Tahoma" w:hAnsi="Tahoma" w:cs="Ebrima"/>
          <w:sz w:val="18"/>
          <w:szCs w:val="18"/>
          <w:lang w:val="fr-BE"/>
        </w:rPr>
        <w:t>-  Minimum</w:t>
      </w:r>
      <w:proofErr w:type="gramEnd"/>
      <w:r w:rsidRPr="002849A7">
        <w:rPr>
          <w:rFonts w:ascii="Tahoma" w:hAnsi="Tahoma" w:cs="Ebrima"/>
          <w:sz w:val="18"/>
          <w:szCs w:val="18"/>
          <w:lang w:val="fr-BE"/>
        </w:rPr>
        <w:t xml:space="preserve"> space required (dimensions in meters) - Erforderliche Mindestgröße in Metern</w:t>
      </w:r>
    </w:p>
    <w:p w14:paraId="30C25589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fr-BE"/>
        </w:rPr>
      </w:pPr>
    </w:p>
    <w:p w14:paraId="2A58307A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fr-FR"/>
        </w:rPr>
      </w:pPr>
      <w:r w:rsidRPr="002849A7">
        <w:rPr>
          <w:rFonts w:ascii="Tahoma" w:hAnsi="Tahoma" w:cs="Ebrima"/>
          <w:b/>
          <w:sz w:val="22"/>
          <w:szCs w:val="22"/>
          <w:lang w:val="fr-BE"/>
        </w:rPr>
        <w:t>Bredde</w:t>
      </w:r>
      <w:r w:rsidRPr="002849A7">
        <w:rPr>
          <w:rFonts w:ascii="Tahoma" w:hAnsi="Tahoma" w:cs="Ebrima"/>
          <w:sz w:val="22"/>
          <w:szCs w:val="22"/>
          <w:lang w:val="fr-BE"/>
        </w:rPr>
        <w:t xml:space="preserve"> - </w:t>
      </w:r>
      <w:r w:rsidRPr="002849A7">
        <w:rPr>
          <w:rFonts w:ascii="Tahoma" w:hAnsi="Tahoma" w:cs="Ebrima"/>
          <w:sz w:val="18"/>
          <w:szCs w:val="18"/>
          <w:lang w:val="fr-BE"/>
        </w:rPr>
        <w:t>largeur – width  - Breite:</w:t>
      </w:r>
      <w:r w:rsidRPr="002849A7">
        <w:rPr>
          <w:rFonts w:ascii="Tahoma" w:hAnsi="Tahoma" w:cs="Ebrima"/>
          <w:lang w:val="fr-BE"/>
        </w:rPr>
        <w:t xml:space="preserve">  </w:t>
      </w:r>
      <w:r w:rsidRPr="002849A7">
        <w:rPr>
          <w:rFonts w:ascii="Tahoma" w:hAnsi="Tahoma" w:cs="Ebrima"/>
          <w:sz w:val="22"/>
          <w:szCs w:val="22"/>
          <w:lang w:val="fr-FR"/>
        </w:rPr>
        <w:t>…………………………………………………………………</w:t>
      </w:r>
    </w:p>
    <w:p w14:paraId="14488BA5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lang w:val="fr-FR"/>
        </w:rPr>
      </w:pPr>
    </w:p>
    <w:p w14:paraId="3E21EBD1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fr-BE"/>
        </w:rPr>
      </w:pPr>
      <w:r w:rsidRPr="002849A7">
        <w:rPr>
          <w:rFonts w:ascii="Tahoma" w:hAnsi="Tahoma" w:cs="Ebrima"/>
          <w:b/>
          <w:lang w:val="fr-BE"/>
        </w:rPr>
        <w:t>Dybde</w:t>
      </w:r>
      <w:r w:rsidRPr="002849A7">
        <w:rPr>
          <w:rFonts w:ascii="Tahoma" w:hAnsi="Tahoma" w:cs="Ebrima"/>
          <w:lang w:val="fr-BE"/>
        </w:rPr>
        <w:t xml:space="preserve"> - </w:t>
      </w:r>
      <w:r w:rsidRPr="002849A7">
        <w:rPr>
          <w:rFonts w:ascii="Tahoma" w:hAnsi="Tahoma" w:cs="Ebrima"/>
          <w:sz w:val="18"/>
          <w:szCs w:val="18"/>
          <w:lang w:val="fr-BE"/>
        </w:rPr>
        <w:t>profondeur – depth - Tiefe: ...</w:t>
      </w:r>
      <w:r w:rsidRPr="002849A7">
        <w:rPr>
          <w:rFonts w:ascii="Tahoma" w:hAnsi="Tahoma" w:cs="Ebrima"/>
          <w:sz w:val="22"/>
          <w:szCs w:val="22"/>
          <w:lang w:val="fr-FR"/>
        </w:rPr>
        <w:t>………………………………………………………………</w:t>
      </w:r>
    </w:p>
    <w:p w14:paraId="36609794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fr-BE"/>
        </w:rPr>
      </w:pPr>
    </w:p>
    <w:p w14:paraId="32A3DCC3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fr-FR"/>
        </w:rPr>
      </w:pPr>
      <w:r w:rsidRPr="002849A7">
        <w:rPr>
          <w:rFonts w:ascii="Tahoma" w:hAnsi="Tahoma" w:cs="Ebrima"/>
          <w:b/>
          <w:lang w:val="fr-BE"/>
        </w:rPr>
        <w:t>Højde</w:t>
      </w:r>
      <w:r w:rsidRPr="002849A7">
        <w:rPr>
          <w:rFonts w:ascii="Tahoma" w:hAnsi="Tahoma" w:cs="Ebrima"/>
          <w:lang w:val="fr-BE"/>
        </w:rPr>
        <w:t xml:space="preserve"> - </w:t>
      </w:r>
      <w:r w:rsidRPr="002849A7">
        <w:rPr>
          <w:rFonts w:ascii="Tahoma" w:hAnsi="Tahoma" w:cs="Ebrima"/>
          <w:sz w:val="18"/>
          <w:szCs w:val="18"/>
          <w:lang w:val="fr-BE"/>
        </w:rPr>
        <w:t xml:space="preserve">hauteur – height – Höhe: </w:t>
      </w:r>
      <w:r w:rsidRPr="002849A7">
        <w:rPr>
          <w:rFonts w:ascii="Tahoma" w:hAnsi="Tahoma" w:cs="Ebrima"/>
          <w:sz w:val="22"/>
          <w:szCs w:val="22"/>
          <w:lang w:val="fr-FR"/>
        </w:rPr>
        <w:t>…………………………………………………………………</w:t>
      </w:r>
    </w:p>
    <w:p w14:paraId="5358F011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fr-FR"/>
        </w:rPr>
      </w:pPr>
    </w:p>
    <w:p w14:paraId="15FEA41B" w14:textId="77777777" w:rsidR="00B76CF2" w:rsidRPr="002849A7" w:rsidRDefault="00B76CF2" w:rsidP="006C2C82">
      <w:pPr>
        <w:ind w:left="-1134" w:right="-1238"/>
        <w:rPr>
          <w:rFonts w:ascii="Tahoma" w:hAnsi="Tahoma"/>
        </w:rPr>
      </w:pPr>
      <w:r w:rsidRPr="002849A7">
        <w:rPr>
          <w:rFonts w:ascii="Tahoma" w:hAnsi="Tahoma" w:cs="Ebrima"/>
          <w:b/>
          <w:lang w:val="fr-BE"/>
        </w:rPr>
        <w:t>Kan forestillingen bruges som gadeteater?</w:t>
      </w:r>
      <w:r w:rsidRPr="002849A7">
        <w:rPr>
          <w:rFonts w:ascii="Tahoma" w:hAnsi="Tahoma" w:cs="Ebrima"/>
          <w:lang w:val="fr-BE"/>
        </w:rPr>
        <w:t xml:space="preserve"> - </w:t>
      </w:r>
      <w:r w:rsidRPr="002849A7">
        <w:rPr>
          <w:rStyle w:val="Kommentarhenvisning"/>
          <w:rFonts w:ascii="Tahoma" w:eastAsia="Times New Roman" w:hAnsi="Tahoma" w:cs="Ebrima"/>
          <w:sz w:val="18"/>
          <w:szCs w:val="18"/>
          <w:lang w:val="fr-BE"/>
        </w:rPr>
        <w:t xml:space="preserve">Votre spectacle peu-il se jouer comme théâtre de rue?- </w:t>
      </w:r>
      <w:r w:rsidRPr="002849A7">
        <w:rPr>
          <w:rFonts w:ascii="Tahoma" w:hAnsi="Tahoma" w:cs="Ebrima"/>
          <w:sz w:val="18"/>
          <w:szCs w:val="18"/>
          <w:lang w:val="fr-BE"/>
        </w:rPr>
        <w:t xml:space="preserve">The performance is suitable </w:t>
      </w:r>
      <w:r w:rsidRPr="002849A7">
        <w:rPr>
          <w:rFonts w:ascii="Tahoma" w:hAnsi="Tahoma" w:cs="Ebrima"/>
          <w:sz w:val="18"/>
          <w:szCs w:val="18"/>
          <w:lang w:val="fr-FR"/>
        </w:rPr>
        <w:t xml:space="preserve">as a </w:t>
      </w:r>
      <w:proofErr w:type="spellStart"/>
      <w:r w:rsidRPr="002849A7">
        <w:rPr>
          <w:rFonts w:ascii="Tahoma" w:hAnsi="Tahoma" w:cs="Ebrima"/>
          <w:sz w:val="18"/>
          <w:szCs w:val="18"/>
          <w:lang w:val="fr-FR"/>
        </w:rPr>
        <w:t>street</w:t>
      </w:r>
      <w:proofErr w:type="spellEnd"/>
      <w:r w:rsidRPr="002849A7">
        <w:rPr>
          <w:rFonts w:ascii="Tahoma" w:hAnsi="Tahoma" w:cs="Ebrima"/>
          <w:sz w:val="18"/>
          <w:szCs w:val="18"/>
          <w:lang w:val="fr-FR"/>
        </w:rPr>
        <w:t xml:space="preserve"> performance? </w:t>
      </w:r>
      <w:proofErr w:type="gramStart"/>
      <w:r w:rsidRPr="002849A7">
        <w:rPr>
          <w:rFonts w:ascii="Tahoma" w:hAnsi="Tahoma" w:cs="Ebrima"/>
          <w:sz w:val="18"/>
          <w:szCs w:val="18"/>
          <w:lang w:val="sv-SE"/>
        </w:rPr>
        <w:t>-</w:t>
      </w:r>
      <w:proofErr w:type="gram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Ist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die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Vorstellung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für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Straßentheater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geeignet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>?</w:t>
      </w:r>
    </w:p>
    <w:p w14:paraId="64EA50CF" w14:textId="1C3A20BA" w:rsidR="00B76CF2" w:rsidRPr="002849A7" w:rsidRDefault="001E16B1" w:rsidP="006C2C82">
      <w:pPr>
        <w:ind w:left="-1134" w:right="-1238"/>
        <w:rPr>
          <w:rFonts w:ascii="Tahoma" w:hAnsi="Tahoma" w:cs="Ebrima"/>
          <w:szCs w:val="20"/>
          <w:lang w:val="fr-F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68FE9" wp14:editId="2A0EFE2F">
                <wp:simplePos x="0" y="0"/>
                <wp:positionH relativeFrom="column">
                  <wp:posOffset>2983865</wp:posOffset>
                </wp:positionH>
                <wp:positionV relativeFrom="paragraph">
                  <wp:posOffset>166370</wp:posOffset>
                </wp:positionV>
                <wp:extent cx="152400" cy="161925"/>
                <wp:effectExtent l="0" t="0" r="25400" b="1587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34.95pt;margin-top:13.1pt;width:12pt;height:12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" strokeweight=".26mm">
                <v:stroke endcap="square"/>
                <v:shadow opacity="49150f"/>
              </v:rect>
            </w:pict>
          </mc:Fallback>
        </mc:AlternateContent>
      </w:r>
    </w:p>
    <w:p w14:paraId="0C2B0D76" w14:textId="3D4EA401" w:rsidR="00B76CF2" w:rsidRPr="002849A7" w:rsidRDefault="001E16B1" w:rsidP="006C2C82">
      <w:pPr>
        <w:ind w:left="-1134" w:right="-1238"/>
        <w:rPr>
          <w:rFonts w:ascii="Tahoma" w:hAnsi="Tahoma" w:cs="Ebrima"/>
          <w:lang w:val="fr-F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C8278" wp14:editId="6DF724E0">
                <wp:simplePos x="0" y="0"/>
                <wp:positionH relativeFrom="column">
                  <wp:posOffset>40640</wp:posOffset>
                </wp:positionH>
                <wp:positionV relativeFrom="paragraph">
                  <wp:posOffset>1270</wp:posOffset>
                </wp:positionV>
                <wp:extent cx="152400" cy="161925"/>
                <wp:effectExtent l="0" t="0" r="25400" b="1587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.2pt;margin-top:.1pt;width:12pt;height:12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" strokeweight=".26mm">
                <v:stroke endcap="square"/>
                <v:shadow opacity="49150f"/>
              </v:rect>
            </w:pict>
          </mc:Fallback>
        </mc:AlternateContent>
      </w:r>
      <w:r w:rsidR="00B76CF2" w:rsidRPr="002849A7">
        <w:rPr>
          <w:rFonts w:ascii="Tahoma" w:hAnsi="Tahoma" w:cs="Ebrima"/>
          <w:lang w:val="fr-FR"/>
        </w:rPr>
        <w:t xml:space="preserve">       </w:t>
      </w:r>
      <w:proofErr w:type="spellStart"/>
      <w:r w:rsidR="00B76CF2" w:rsidRPr="002849A7">
        <w:rPr>
          <w:rFonts w:ascii="Tahoma" w:hAnsi="Tahoma" w:cs="Ebrima"/>
          <w:lang w:val="fr-FR"/>
        </w:rPr>
        <w:t>Ja</w:t>
      </w:r>
      <w:proofErr w:type="spellEnd"/>
      <w:r w:rsidR="00B76CF2" w:rsidRPr="002849A7">
        <w:rPr>
          <w:rFonts w:ascii="Tahoma" w:hAnsi="Tahoma" w:cs="Ebrima"/>
          <w:lang w:val="fr-FR"/>
        </w:rPr>
        <w:t xml:space="preserve"> – Oui – </w:t>
      </w:r>
      <w:proofErr w:type="spellStart"/>
      <w:r w:rsidR="00B76CF2" w:rsidRPr="002849A7">
        <w:rPr>
          <w:rFonts w:ascii="Tahoma" w:hAnsi="Tahoma" w:cs="Ebrima"/>
          <w:lang w:val="fr-FR"/>
        </w:rPr>
        <w:t>Yes</w:t>
      </w:r>
      <w:proofErr w:type="spellEnd"/>
      <w:r w:rsidR="00B76CF2" w:rsidRPr="002849A7">
        <w:rPr>
          <w:rFonts w:ascii="Tahoma" w:hAnsi="Tahoma" w:cs="Ebrima"/>
          <w:lang w:val="fr-FR"/>
        </w:rPr>
        <w:t xml:space="preserve"> - </w:t>
      </w:r>
      <w:proofErr w:type="spellStart"/>
      <w:r w:rsidR="00B76CF2" w:rsidRPr="002849A7">
        <w:rPr>
          <w:rFonts w:ascii="Tahoma" w:hAnsi="Tahoma" w:cs="Ebrima"/>
          <w:lang w:val="fr-FR"/>
        </w:rPr>
        <w:t>Ja</w:t>
      </w:r>
      <w:proofErr w:type="spellEnd"/>
      <w:r w:rsidR="00B76CF2" w:rsidRPr="002849A7">
        <w:rPr>
          <w:rFonts w:ascii="Tahoma" w:hAnsi="Tahoma" w:cs="Ebrima"/>
          <w:lang w:val="fr-FR"/>
        </w:rPr>
        <w:tab/>
      </w:r>
      <w:r w:rsidR="00B76CF2" w:rsidRPr="002849A7">
        <w:rPr>
          <w:rFonts w:ascii="Tahoma" w:hAnsi="Tahoma" w:cs="Ebrima"/>
          <w:lang w:val="fr-FR"/>
        </w:rPr>
        <w:tab/>
      </w:r>
      <w:r w:rsidR="00B76CF2" w:rsidRPr="002849A7">
        <w:rPr>
          <w:rFonts w:ascii="Tahoma" w:hAnsi="Tahoma" w:cs="Ebrima"/>
          <w:lang w:val="fr-FR"/>
        </w:rPr>
        <w:tab/>
      </w:r>
      <w:r w:rsidR="00B76CF2" w:rsidRPr="002849A7">
        <w:rPr>
          <w:rFonts w:ascii="Tahoma" w:hAnsi="Tahoma" w:cs="Ebrima"/>
          <w:lang w:val="fr-FR"/>
        </w:rPr>
        <w:tab/>
        <w:t xml:space="preserve"> </w:t>
      </w:r>
      <w:proofErr w:type="spellStart"/>
      <w:r w:rsidR="00B76CF2" w:rsidRPr="002849A7">
        <w:rPr>
          <w:rFonts w:ascii="Tahoma" w:hAnsi="Tahoma" w:cs="Ebrima"/>
          <w:lang w:val="fr-FR"/>
        </w:rPr>
        <w:t>Nej</w:t>
      </w:r>
      <w:proofErr w:type="spellEnd"/>
      <w:r w:rsidR="00B76CF2" w:rsidRPr="002849A7">
        <w:rPr>
          <w:rFonts w:ascii="Tahoma" w:hAnsi="Tahoma" w:cs="Ebrima"/>
          <w:lang w:val="fr-FR"/>
        </w:rPr>
        <w:t xml:space="preserve"> – Non – No - </w:t>
      </w:r>
      <w:proofErr w:type="spellStart"/>
      <w:r w:rsidR="00B76CF2" w:rsidRPr="002849A7">
        <w:rPr>
          <w:rFonts w:ascii="Tahoma" w:hAnsi="Tahoma" w:cs="Ebrima"/>
          <w:lang w:val="fr-FR"/>
        </w:rPr>
        <w:t>Nein</w:t>
      </w:r>
      <w:proofErr w:type="spellEnd"/>
    </w:p>
    <w:p w14:paraId="6AB02FCC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fr-FR"/>
        </w:rPr>
      </w:pPr>
    </w:p>
    <w:p w14:paraId="04268D57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fr-FR"/>
        </w:rPr>
      </w:pPr>
      <w:r w:rsidRPr="002849A7">
        <w:rPr>
          <w:rFonts w:ascii="Tahoma" w:hAnsi="Tahoma" w:cs="Ebrima"/>
          <w:b/>
          <w:lang w:val="fr-FR"/>
        </w:rPr>
        <w:t xml:space="preserve">Kan </w:t>
      </w:r>
      <w:proofErr w:type="spellStart"/>
      <w:r w:rsidRPr="002849A7">
        <w:rPr>
          <w:rFonts w:ascii="Tahoma" w:hAnsi="Tahoma" w:cs="Ebrima"/>
          <w:b/>
          <w:lang w:val="fr-FR"/>
        </w:rPr>
        <w:t>forestillingen</w:t>
      </w:r>
      <w:proofErr w:type="spellEnd"/>
      <w:r w:rsidRPr="002849A7">
        <w:rPr>
          <w:rFonts w:ascii="Tahoma" w:hAnsi="Tahoma" w:cs="Ebrima"/>
          <w:b/>
          <w:lang w:val="fr-FR"/>
        </w:rPr>
        <w:t xml:space="preserve"> </w:t>
      </w:r>
      <w:proofErr w:type="spellStart"/>
      <w:r w:rsidRPr="002849A7">
        <w:rPr>
          <w:rFonts w:ascii="Tahoma" w:hAnsi="Tahoma" w:cs="Ebrima"/>
          <w:b/>
          <w:lang w:val="fr-FR"/>
        </w:rPr>
        <w:t>spilles</w:t>
      </w:r>
      <w:proofErr w:type="spellEnd"/>
      <w:r w:rsidRPr="002849A7">
        <w:rPr>
          <w:rFonts w:ascii="Tahoma" w:hAnsi="Tahoma" w:cs="Ebrima"/>
          <w:b/>
          <w:lang w:val="fr-FR"/>
        </w:rPr>
        <w:t xml:space="preserve"> </w:t>
      </w:r>
      <w:proofErr w:type="spellStart"/>
      <w:r w:rsidRPr="002849A7">
        <w:rPr>
          <w:rFonts w:ascii="Tahoma" w:hAnsi="Tahoma" w:cs="Ebrima"/>
          <w:b/>
          <w:lang w:val="fr-FR"/>
        </w:rPr>
        <w:t>på</w:t>
      </w:r>
      <w:proofErr w:type="spellEnd"/>
      <w:r w:rsidRPr="002849A7">
        <w:rPr>
          <w:rFonts w:ascii="Tahoma" w:hAnsi="Tahoma" w:cs="Ebrima"/>
          <w:b/>
          <w:lang w:val="fr-FR"/>
        </w:rPr>
        <w:t xml:space="preserve"> </w:t>
      </w:r>
      <w:proofErr w:type="spellStart"/>
      <w:r w:rsidRPr="002849A7">
        <w:rPr>
          <w:rFonts w:ascii="Tahoma" w:hAnsi="Tahoma" w:cs="Ebrima"/>
          <w:b/>
          <w:lang w:val="fr-FR"/>
        </w:rPr>
        <w:t>podier</w:t>
      </w:r>
      <w:proofErr w:type="spellEnd"/>
      <w:r w:rsidRPr="002849A7">
        <w:rPr>
          <w:rFonts w:ascii="Tahoma" w:hAnsi="Tahoma" w:cs="Ebrima"/>
          <w:b/>
          <w:lang w:val="fr-FR"/>
        </w:rPr>
        <w:t xml:space="preserve"> i </w:t>
      </w:r>
      <w:proofErr w:type="spellStart"/>
      <w:r w:rsidRPr="002849A7">
        <w:rPr>
          <w:rFonts w:ascii="Tahoma" w:hAnsi="Tahoma" w:cs="Ebrima"/>
          <w:b/>
          <w:lang w:val="fr-FR"/>
        </w:rPr>
        <w:t>dagslys</w:t>
      </w:r>
      <w:proofErr w:type="spellEnd"/>
      <w:r w:rsidRPr="002849A7">
        <w:rPr>
          <w:rFonts w:ascii="Tahoma" w:hAnsi="Tahoma" w:cs="Ebrima"/>
          <w:b/>
          <w:lang w:val="fr-FR"/>
        </w:rPr>
        <w:t>?</w:t>
      </w:r>
      <w:r w:rsidRPr="002849A7">
        <w:rPr>
          <w:rFonts w:ascii="Tahoma" w:hAnsi="Tahoma" w:cs="Ebrima"/>
          <w:lang w:val="fr-FR"/>
        </w:rPr>
        <w:t xml:space="preserve"> </w:t>
      </w:r>
      <w:r w:rsidRPr="002849A7">
        <w:rPr>
          <w:rFonts w:ascii="Tahoma" w:hAnsi="Tahoma" w:cs="Ebrima"/>
          <w:sz w:val="18"/>
          <w:szCs w:val="18"/>
          <w:lang w:val="fr-FR"/>
        </w:rPr>
        <w:t xml:space="preserve">–  </w:t>
      </w:r>
      <w:r w:rsidRPr="002849A7">
        <w:rPr>
          <w:rFonts w:ascii="Tahoma" w:eastAsia="Times New Roman" w:hAnsi="Tahoma" w:cs="Ebrima"/>
          <w:sz w:val="18"/>
          <w:szCs w:val="18"/>
          <w:lang w:val="fr-FR"/>
        </w:rPr>
        <w:t xml:space="preserve">Votre spectacle peut-il se </w:t>
      </w:r>
      <w:proofErr w:type="spellStart"/>
      <w:r w:rsidRPr="002849A7">
        <w:rPr>
          <w:rFonts w:ascii="Tahoma" w:eastAsia="Times New Roman" w:hAnsi="Tahoma" w:cs="Ebrima"/>
          <w:sz w:val="18"/>
          <w:szCs w:val="18"/>
          <w:lang w:val="fr-FR"/>
        </w:rPr>
        <w:t>jouér</w:t>
      </w:r>
      <w:proofErr w:type="spellEnd"/>
      <w:r w:rsidRPr="002849A7">
        <w:rPr>
          <w:rFonts w:ascii="Tahoma" w:hAnsi="Tahoma" w:cs="Ebrima"/>
          <w:sz w:val="18"/>
          <w:szCs w:val="18"/>
          <w:lang w:val="fr-FR"/>
        </w:rPr>
        <w:t>? -</w:t>
      </w:r>
      <w:r w:rsidRPr="002849A7">
        <w:rPr>
          <w:rFonts w:ascii="Tahoma" w:hAnsi="Tahoma" w:cs="Ebrima"/>
          <w:lang w:val="fr-FR"/>
        </w:rPr>
        <w:t xml:space="preserve"> </w:t>
      </w:r>
      <w:r w:rsidRPr="002849A7">
        <w:rPr>
          <w:rFonts w:ascii="Tahoma" w:hAnsi="Tahoma" w:cs="Ebrima"/>
          <w:sz w:val="18"/>
          <w:szCs w:val="18"/>
          <w:lang w:val="fr-FR"/>
        </w:rPr>
        <w:t xml:space="preserve">Can the show </w:t>
      </w:r>
      <w:proofErr w:type="spellStart"/>
      <w:r w:rsidRPr="002849A7">
        <w:rPr>
          <w:rFonts w:ascii="Tahoma" w:hAnsi="Tahoma" w:cs="Ebrima"/>
          <w:sz w:val="18"/>
          <w:szCs w:val="18"/>
          <w:lang w:val="fr-FR"/>
        </w:rPr>
        <w:t>be</w:t>
      </w:r>
      <w:proofErr w:type="spellEnd"/>
      <w:r w:rsidRPr="002849A7">
        <w:rPr>
          <w:rFonts w:ascii="Tahoma" w:hAnsi="Tahoma" w:cs="Ebrima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fr-FR"/>
        </w:rPr>
        <w:t>played</w:t>
      </w:r>
      <w:proofErr w:type="spellEnd"/>
      <w:r w:rsidRPr="002849A7">
        <w:rPr>
          <w:rFonts w:ascii="Tahoma" w:hAnsi="Tahoma" w:cs="Ebrima"/>
          <w:sz w:val="18"/>
          <w:szCs w:val="18"/>
          <w:lang w:val="fr-FR"/>
        </w:rPr>
        <w:t xml:space="preserve"> on a stage in </w:t>
      </w:r>
      <w:proofErr w:type="spellStart"/>
      <w:r w:rsidRPr="002849A7">
        <w:rPr>
          <w:rFonts w:ascii="Tahoma" w:hAnsi="Tahoma" w:cs="Ebrima"/>
          <w:sz w:val="18"/>
          <w:szCs w:val="18"/>
          <w:lang w:val="fr-FR"/>
        </w:rPr>
        <w:t>daylight</w:t>
      </w:r>
      <w:proofErr w:type="spellEnd"/>
      <w:r w:rsidRPr="002849A7">
        <w:rPr>
          <w:rFonts w:ascii="Tahoma" w:hAnsi="Tahoma" w:cs="Ebrima"/>
          <w:sz w:val="18"/>
          <w:szCs w:val="18"/>
          <w:lang w:val="fr-FR"/>
        </w:rPr>
        <w:t xml:space="preserve">? </w:t>
      </w:r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gramStart"/>
      <w:r w:rsidRPr="002849A7">
        <w:rPr>
          <w:rFonts w:ascii="Tahoma" w:hAnsi="Tahoma" w:cs="Ebrima"/>
          <w:sz w:val="18"/>
          <w:szCs w:val="18"/>
          <w:lang w:val="sv-SE"/>
        </w:rPr>
        <w:t>-</w:t>
      </w:r>
      <w:proofErr w:type="gram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Kann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die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Vorstellung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auf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einer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Bühne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im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Tageslicht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gespielt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werden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? </w:t>
      </w:r>
    </w:p>
    <w:p w14:paraId="5608E91E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fr-FR"/>
        </w:rPr>
      </w:pPr>
    </w:p>
    <w:p w14:paraId="2EE40BAD" w14:textId="14CC9CD0" w:rsidR="00B76CF2" w:rsidRPr="002849A7" w:rsidRDefault="001E16B1" w:rsidP="006C2C82">
      <w:pPr>
        <w:ind w:left="-1134" w:right="-1238"/>
        <w:rPr>
          <w:rFonts w:ascii="Tahoma" w:hAnsi="Tahoma" w:cs="Ebrima"/>
          <w:lang w:val="fr-F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902D6" wp14:editId="3A20BBAD">
                <wp:simplePos x="0" y="0"/>
                <wp:positionH relativeFrom="column">
                  <wp:posOffset>40640</wp:posOffset>
                </wp:positionH>
                <wp:positionV relativeFrom="paragraph">
                  <wp:posOffset>1270</wp:posOffset>
                </wp:positionV>
                <wp:extent cx="152400" cy="161925"/>
                <wp:effectExtent l="0" t="0" r="25400" b="1587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.2pt;margin-top:.1pt;width:12pt;height:12.7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" strokeweight=".26mm">
                <v:stroke endcap="square"/>
                <v:shadow opacity="49150f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497AE" wp14:editId="260402C3">
                <wp:simplePos x="0" y="0"/>
                <wp:positionH relativeFrom="column">
                  <wp:posOffset>2983865</wp:posOffset>
                </wp:positionH>
                <wp:positionV relativeFrom="paragraph">
                  <wp:posOffset>1270</wp:posOffset>
                </wp:positionV>
                <wp:extent cx="152400" cy="161925"/>
                <wp:effectExtent l="0" t="0" r="25400" b="158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34.95pt;margin-top:.1pt;width:12pt;height:12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" strokeweight=".26mm">
                <v:stroke endcap="square"/>
                <v:shadow opacity="49150f"/>
              </v:rect>
            </w:pict>
          </mc:Fallback>
        </mc:AlternateContent>
      </w:r>
      <w:r w:rsidR="00B76CF2" w:rsidRPr="002849A7">
        <w:rPr>
          <w:rFonts w:ascii="Tahoma" w:hAnsi="Tahoma" w:cs="Ebrima"/>
          <w:lang w:val="fr-FR"/>
        </w:rPr>
        <w:t xml:space="preserve">       </w:t>
      </w:r>
      <w:proofErr w:type="spellStart"/>
      <w:r w:rsidR="00B76CF2" w:rsidRPr="002849A7">
        <w:rPr>
          <w:rFonts w:ascii="Tahoma" w:hAnsi="Tahoma" w:cs="Ebrima"/>
          <w:lang w:val="fr-FR"/>
        </w:rPr>
        <w:t>Ja</w:t>
      </w:r>
      <w:proofErr w:type="spellEnd"/>
      <w:r w:rsidR="00B76CF2" w:rsidRPr="002849A7">
        <w:rPr>
          <w:rFonts w:ascii="Tahoma" w:hAnsi="Tahoma" w:cs="Ebrima"/>
          <w:lang w:val="fr-FR"/>
        </w:rPr>
        <w:t xml:space="preserve"> – Oui – </w:t>
      </w:r>
      <w:proofErr w:type="spellStart"/>
      <w:r w:rsidR="00B76CF2" w:rsidRPr="002849A7">
        <w:rPr>
          <w:rFonts w:ascii="Tahoma" w:hAnsi="Tahoma" w:cs="Ebrima"/>
          <w:lang w:val="fr-FR"/>
        </w:rPr>
        <w:t>Yes</w:t>
      </w:r>
      <w:proofErr w:type="spellEnd"/>
      <w:r w:rsidR="00B76CF2" w:rsidRPr="002849A7">
        <w:rPr>
          <w:rFonts w:ascii="Tahoma" w:hAnsi="Tahoma" w:cs="Ebrima"/>
          <w:lang w:val="fr-FR"/>
        </w:rPr>
        <w:t xml:space="preserve"> - </w:t>
      </w:r>
      <w:proofErr w:type="spellStart"/>
      <w:r w:rsidR="00B76CF2" w:rsidRPr="002849A7">
        <w:rPr>
          <w:rFonts w:ascii="Tahoma" w:hAnsi="Tahoma" w:cs="Ebrima"/>
          <w:lang w:val="fr-FR"/>
        </w:rPr>
        <w:t>Ja</w:t>
      </w:r>
      <w:proofErr w:type="spellEnd"/>
      <w:r w:rsidR="00B76CF2" w:rsidRPr="002849A7">
        <w:rPr>
          <w:rFonts w:ascii="Tahoma" w:hAnsi="Tahoma" w:cs="Ebrima"/>
          <w:lang w:val="fr-FR"/>
        </w:rPr>
        <w:tab/>
      </w:r>
      <w:r w:rsidR="00B76CF2" w:rsidRPr="002849A7">
        <w:rPr>
          <w:rFonts w:ascii="Tahoma" w:hAnsi="Tahoma" w:cs="Ebrima"/>
          <w:lang w:val="fr-FR"/>
        </w:rPr>
        <w:tab/>
      </w:r>
      <w:r w:rsidR="00B76CF2" w:rsidRPr="002849A7">
        <w:rPr>
          <w:rFonts w:ascii="Tahoma" w:hAnsi="Tahoma" w:cs="Ebrima"/>
          <w:lang w:val="fr-FR"/>
        </w:rPr>
        <w:tab/>
      </w:r>
      <w:r w:rsidR="00B76CF2" w:rsidRPr="002849A7">
        <w:rPr>
          <w:rFonts w:ascii="Tahoma" w:hAnsi="Tahoma" w:cs="Ebrima"/>
          <w:lang w:val="fr-FR"/>
        </w:rPr>
        <w:tab/>
        <w:t xml:space="preserve"> </w:t>
      </w:r>
      <w:proofErr w:type="spellStart"/>
      <w:r w:rsidR="00B76CF2" w:rsidRPr="002849A7">
        <w:rPr>
          <w:rFonts w:ascii="Tahoma" w:hAnsi="Tahoma" w:cs="Ebrima"/>
          <w:lang w:val="fr-FR"/>
        </w:rPr>
        <w:t>Nej</w:t>
      </w:r>
      <w:proofErr w:type="spellEnd"/>
      <w:r w:rsidR="00B76CF2" w:rsidRPr="002849A7">
        <w:rPr>
          <w:rFonts w:ascii="Tahoma" w:hAnsi="Tahoma" w:cs="Ebrima"/>
          <w:lang w:val="fr-FR"/>
        </w:rPr>
        <w:t xml:space="preserve"> – Non – No - </w:t>
      </w:r>
      <w:proofErr w:type="spellStart"/>
      <w:r w:rsidR="00B76CF2" w:rsidRPr="002849A7">
        <w:rPr>
          <w:rFonts w:ascii="Tahoma" w:hAnsi="Tahoma" w:cs="Ebrima"/>
          <w:lang w:val="fr-FR"/>
        </w:rPr>
        <w:t>Nein</w:t>
      </w:r>
      <w:proofErr w:type="spellEnd"/>
    </w:p>
    <w:p w14:paraId="7DA0B546" w14:textId="77777777" w:rsidR="00B76CF2" w:rsidRPr="002849A7" w:rsidRDefault="00B76CF2" w:rsidP="006C2C82">
      <w:pPr>
        <w:ind w:left="-1134" w:right="-1238"/>
        <w:rPr>
          <w:rFonts w:ascii="Tahoma" w:hAnsi="Tahoma" w:cs="Ebrima"/>
          <w:b/>
          <w:lang w:val="fr-FR"/>
        </w:rPr>
      </w:pPr>
      <w:r w:rsidRPr="002849A7">
        <w:rPr>
          <w:rFonts w:ascii="Tahoma" w:hAnsi="Tahoma" w:cs="Ebrima"/>
          <w:lang w:val="fr-FR"/>
        </w:rPr>
        <w:tab/>
      </w:r>
      <w:r w:rsidRPr="002849A7">
        <w:rPr>
          <w:rFonts w:ascii="Tahoma" w:hAnsi="Tahoma" w:cs="Ebrima"/>
          <w:lang w:val="fr-FR"/>
        </w:rPr>
        <w:tab/>
      </w:r>
      <w:r w:rsidRPr="002849A7">
        <w:rPr>
          <w:rFonts w:ascii="Tahoma" w:hAnsi="Tahoma" w:cs="Ebrima"/>
          <w:lang w:val="fr-FR"/>
        </w:rPr>
        <w:tab/>
      </w:r>
      <w:r w:rsidRPr="002849A7">
        <w:rPr>
          <w:rFonts w:ascii="Tahoma" w:hAnsi="Tahoma" w:cs="Ebrima"/>
          <w:lang w:val="fr-FR"/>
        </w:rPr>
        <w:tab/>
      </w:r>
    </w:p>
    <w:p w14:paraId="19573EEF" w14:textId="77777777" w:rsidR="00B76CF2" w:rsidRPr="002849A7" w:rsidRDefault="00B76CF2" w:rsidP="006C2C82">
      <w:pPr>
        <w:ind w:left="-1134" w:right="-1238"/>
        <w:rPr>
          <w:rFonts w:ascii="Tahoma" w:hAnsi="Tahoma" w:cs="Ebrima"/>
          <w:szCs w:val="20"/>
          <w:lang w:val="fr-FR"/>
        </w:rPr>
      </w:pPr>
      <w:r w:rsidRPr="002849A7">
        <w:rPr>
          <w:rFonts w:ascii="Tahoma" w:hAnsi="Tahoma" w:cs="Ebrima"/>
          <w:b/>
          <w:lang w:val="fr-FR"/>
        </w:rPr>
        <w:t xml:space="preserve">Er </w:t>
      </w:r>
      <w:proofErr w:type="spellStart"/>
      <w:r w:rsidRPr="002849A7">
        <w:rPr>
          <w:rFonts w:ascii="Tahoma" w:hAnsi="Tahoma" w:cs="Ebrima"/>
          <w:b/>
          <w:lang w:val="fr-FR"/>
        </w:rPr>
        <w:t>mørklægning</w:t>
      </w:r>
      <w:proofErr w:type="spellEnd"/>
      <w:r w:rsidRPr="002849A7">
        <w:rPr>
          <w:rFonts w:ascii="Tahoma" w:hAnsi="Tahoma" w:cs="Ebrima"/>
          <w:b/>
          <w:lang w:val="fr-FR"/>
        </w:rPr>
        <w:t xml:space="preserve"> </w:t>
      </w:r>
      <w:proofErr w:type="spellStart"/>
      <w:r w:rsidRPr="002849A7">
        <w:rPr>
          <w:rFonts w:ascii="Tahoma" w:hAnsi="Tahoma" w:cs="Ebrima"/>
          <w:b/>
          <w:lang w:val="fr-FR"/>
        </w:rPr>
        <w:t>nødvendig</w:t>
      </w:r>
      <w:proofErr w:type="spellEnd"/>
      <w:r w:rsidRPr="002849A7">
        <w:rPr>
          <w:rFonts w:ascii="Tahoma" w:hAnsi="Tahoma" w:cs="Ebrima"/>
          <w:b/>
          <w:lang w:val="fr-FR"/>
        </w:rPr>
        <w:t>?</w:t>
      </w:r>
      <w:r w:rsidRPr="002849A7">
        <w:rPr>
          <w:rFonts w:ascii="Tahoma" w:hAnsi="Tahoma" w:cs="Ebrima"/>
          <w:lang w:val="fr-FR"/>
        </w:rPr>
        <w:t xml:space="preserve"> - </w:t>
      </w:r>
      <w:r w:rsidRPr="002849A7">
        <w:rPr>
          <w:rFonts w:ascii="Tahoma" w:hAnsi="Tahoma" w:cs="Ebrima"/>
          <w:sz w:val="18"/>
          <w:szCs w:val="18"/>
          <w:lang w:val="fr-FR"/>
        </w:rPr>
        <w:t xml:space="preserve">Une salle en obscurité est nécessaire? -  Is black-out </w:t>
      </w:r>
      <w:proofErr w:type="spellStart"/>
      <w:r w:rsidRPr="002849A7">
        <w:rPr>
          <w:rFonts w:ascii="Tahoma" w:hAnsi="Tahoma" w:cs="Ebrima"/>
          <w:sz w:val="18"/>
          <w:szCs w:val="18"/>
          <w:lang w:val="fr-FR"/>
        </w:rPr>
        <w:t>necessary</w:t>
      </w:r>
      <w:proofErr w:type="spellEnd"/>
      <w:r w:rsidRPr="002849A7">
        <w:rPr>
          <w:rFonts w:ascii="Tahoma" w:hAnsi="Tahoma" w:cs="Ebrima"/>
          <w:sz w:val="18"/>
          <w:szCs w:val="18"/>
          <w:lang w:val="fr-FR"/>
        </w:rPr>
        <w:t xml:space="preserve"> ?</w:t>
      </w:r>
      <w:r w:rsidRPr="002849A7">
        <w:rPr>
          <w:rFonts w:ascii="Tahoma" w:hAnsi="Tahoma" w:cs="Ebrima"/>
          <w:sz w:val="18"/>
          <w:szCs w:val="20"/>
          <w:lang w:val="fr-FR"/>
        </w:rPr>
        <w:t xml:space="preserve"> </w:t>
      </w:r>
      <w:proofErr w:type="gramStart"/>
      <w:r w:rsidRPr="002849A7">
        <w:rPr>
          <w:rFonts w:ascii="Tahoma" w:hAnsi="Tahoma" w:cs="Ebrima"/>
          <w:sz w:val="18"/>
          <w:szCs w:val="18"/>
          <w:lang w:val="sv-SE"/>
        </w:rPr>
        <w:t>-</w:t>
      </w:r>
      <w:proofErr w:type="gram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Ist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Verdunkelung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sv-SE"/>
        </w:rPr>
        <w:t>notwendig</w:t>
      </w:r>
      <w:proofErr w:type="spellEnd"/>
      <w:r w:rsidRPr="002849A7">
        <w:rPr>
          <w:rFonts w:ascii="Tahoma" w:hAnsi="Tahoma" w:cs="Ebrima"/>
          <w:sz w:val="18"/>
          <w:szCs w:val="18"/>
          <w:lang w:val="sv-SE"/>
        </w:rPr>
        <w:t xml:space="preserve">? </w:t>
      </w:r>
    </w:p>
    <w:p w14:paraId="43161E15" w14:textId="77777777" w:rsidR="00B76CF2" w:rsidRPr="002849A7" w:rsidRDefault="00B76CF2" w:rsidP="006C2C82">
      <w:pPr>
        <w:ind w:left="-1134" w:right="-1238"/>
        <w:rPr>
          <w:rFonts w:ascii="Tahoma" w:hAnsi="Tahoma" w:cs="Ebrima"/>
          <w:szCs w:val="20"/>
          <w:lang w:val="fr-FR"/>
        </w:rPr>
      </w:pPr>
    </w:p>
    <w:p w14:paraId="428CDB81" w14:textId="16274C3E" w:rsidR="00B76CF2" w:rsidRPr="002849A7" w:rsidRDefault="001E16B1" w:rsidP="006C2C82">
      <w:pPr>
        <w:ind w:left="-1134" w:right="-1238"/>
        <w:rPr>
          <w:rFonts w:ascii="Tahoma" w:hAnsi="Tahoma" w:cs="Ebrima"/>
          <w:lang w:val="fr-F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ABDE11" wp14:editId="27C6F164">
                <wp:simplePos x="0" y="0"/>
                <wp:positionH relativeFrom="column">
                  <wp:posOffset>40640</wp:posOffset>
                </wp:positionH>
                <wp:positionV relativeFrom="paragraph">
                  <wp:posOffset>1270</wp:posOffset>
                </wp:positionV>
                <wp:extent cx="152400" cy="161925"/>
                <wp:effectExtent l="0" t="0" r="25400" b="1587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.2pt;margin-top:.1pt;width:12pt;height:12.7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" strokeweight=".26mm">
                <v:stroke endcap="square"/>
                <v:shadow opacity="49150f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BA71C" wp14:editId="034DB712">
                <wp:simplePos x="0" y="0"/>
                <wp:positionH relativeFrom="column">
                  <wp:posOffset>2983865</wp:posOffset>
                </wp:positionH>
                <wp:positionV relativeFrom="paragraph">
                  <wp:posOffset>1270</wp:posOffset>
                </wp:positionV>
                <wp:extent cx="152400" cy="161925"/>
                <wp:effectExtent l="0" t="0" r="25400" b="15875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34.95pt;margin-top:.1pt;width:12pt;height:12.7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" strokeweight=".26mm">
                <v:stroke endcap="square"/>
                <v:shadow opacity="49150f"/>
              </v:rect>
            </w:pict>
          </mc:Fallback>
        </mc:AlternateContent>
      </w:r>
      <w:r w:rsidR="00B76CF2" w:rsidRPr="002849A7">
        <w:rPr>
          <w:rFonts w:ascii="Tahoma" w:hAnsi="Tahoma" w:cs="Ebrima"/>
          <w:lang w:val="fr-FR"/>
        </w:rPr>
        <w:t xml:space="preserve">       </w:t>
      </w:r>
      <w:proofErr w:type="spellStart"/>
      <w:r w:rsidR="00B76CF2" w:rsidRPr="002849A7">
        <w:rPr>
          <w:rFonts w:ascii="Tahoma" w:hAnsi="Tahoma" w:cs="Ebrima"/>
          <w:lang w:val="fr-FR"/>
        </w:rPr>
        <w:t>Ja</w:t>
      </w:r>
      <w:proofErr w:type="spellEnd"/>
      <w:r w:rsidR="00B76CF2" w:rsidRPr="002849A7">
        <w:rPr>
          <w:rFonts w:ascii="Tahoma" w:hAnsi="Tahoma" w:cs="Ebrima"/>
          <w:lang w:val="fr-FR"/>
        </w:rPr>
        <w:t xml:space="preserve"> – Oui – </w:t>
      </w:r>
      <w:proofErr w:type="spellStart"/>
      <w:r w:rsidR="00B76CF2" w:rsidRPr="002849A7">
        <w:rPr>
          <w:rFonts w:ascii="Tahoma" w:hAnsi="Tahoma" w:cs="Ebrima"/>
          <w:lang w:val="fr-FR"/>
        </w:rPr>
        <w:t>Yes</w:t>
      </w:r>
      <w:proofErr w:type="spellEnd"/>
      <w:r w:rsidR="00B76CF2" w:rsidRPr="002849A7">
        <w:rPr>
          <w:rFonts w:ascii="Tahoma" w:hAnsi="Tahoma" w:cs="Ebrima"/>
          <w:lang w:val="fr-FR"/>
        </w:rPr>
        <w:t xml:space="preserve"> - </w:t>
      </w:r>
      <w:proofErr w:type="spellStart"/>
      <w:r w:rsidR="00B76CF2" w:rsidRPr="002849A7">
        <w:rPr>
          <w:rFonts w:ascii="Tahoma" w:hAnsi="Tahoma" w:cs="Ebrima"/>
          <w:lang w:val="fr-FR"/>
        </w:rPr>
        <w:t>Ja</w:t>
      </w:r>
      <w:proofErr w:type="spellEnd"/>
      <w:r w:rsidR="00B76CF2" w:rsidRPr="002849A7">
        <w:rPr>
          <w:rFonts w:ascii="Tahoma" w:hAnsi="Tahoma" w:cs="Ebrima"/>
          <w:lang w:val="fr-FR"/>
        </w:rPr>
        <w:tab/>
      </w:r>
      <w:r w:rsidR="00B76CF2" w:rsidRPr="002849A7">
        <w:rPr>
          <w:rFonts w:ascii="Tahoma" w:hAnsi="Tahoma" w:cs="Ebrima"/>
          <w:lang w:val="fr-FR"/>
        </w:rPr>
        <w:tab/>
      </w:r>
      <w:r w:rsidR="00B76CF2" w:rsidRPr="002849A7">
        <w:rPr>
          <w:rFonts w:ascii="Tahoma" w:hAnsi="Tahoma" w:cs="Ebrima"/>
          <w:lang w:val="fr-FR"/>
        </w:rPr>
        <w:tab/>
      </w:r>
      <w:r w:rsidR="00B76CF2" w:rsidRPr="002849A7">
        <w:rPr>
          <w:rFonts w:ascii="Tahoma" w:hAnsi="Tahoma" w:cs="Ebrima"/>
          <w:lang w:val="fr-FR"/>
        </w:rPr>
        <w:tab/>
        <w:t xml:space="preserve"> </w:t>
      </w:r>
      <w:proofErr w:type="spellStart"/>
      <w:r w:rsidR="00B76CF2" w:rsidRPr="002849A7">
        <w:rPr>
          <w:rFonts w:ascii="Tahoma" w:hAnsi="Tahoma" w:cs="Ebrima"/>
          <w:lang w:val="fr-FR"/>
        </w:rPr>
        <w:t>Nej</w:t>
      </w:r>
      <w:proofErr w:type="spellEnd"/>
      <w:r w:rsidR="00B76CF2" w:rsidRPr="002849A7">
        <w:rPr>
          <w:rFonts w:ascii="Tahoma" w:hAnsi="Tahoma" w:cs="Ebrima"/>
          <w:lang w:val="fr-FR"/>
        </w:rPr>
        <w:t xml:space="preserve"> – Non – No - </w:t>
      </w:r>
      <w:proofErr w:type="spellStart"/>
      <w:r w:rsidR="00B76CF2" w:rsidRPr="002849A7">
        <w:rPr>
          <w:rFonts w:ascii="Tahoma" w:hAnsi="Tahoma" w:cs="Ebrima"/>
          <w:lang w:val="fr-FR"/>
        </w:rPr>
        <w:t>Nein</w:t>
      </w:r>
      <w:proofErr w:type="spellEnd"/>
    </w:p>
    <w:p w14:paraId="30CDAF78" w14:textId="77777777" w:rsidR="00B76CF2" w:rsidRPr="002849A7" w:rsidRDefault="00B76CF2" w:rsidP="006C2C82">
      <w:pPr>
        <w:ind w:left="-1134" w:right="-1238"/>
        <w:rPr>
          <w:rFonts w:ascii="Tahoma" w:hAnsi="Tahoma" w:cs="Ebrima"/>
          <w:b/>
          <w:lang w:val="fr-FR"/>
        </w:rPr>
      </w:pPr>
      <w:r w:rsidRPr="002849A7">
        <w:rPr>
          <w:rFonts w:ascii="Tahoma" w:hAnsi="Tahoma" w:cs="Ebrima"/>
          <w:lang w:val="fr-FR"/>
        </w:rPr>
        <w:tab/>
      </w:r>
      <w:r w:rsidRPr="002849A7">
        <w:rPr>
          <w:rFonts w:ascii="Tahoma" w:hAnsi="Tahoma" w:cs="Ebrima"/>
          <w:lang w:val="fr-FR"/>
        </w:rPr>
        <w:tab/>
      </w:r>
      <w:r w:rsidRPr="002849A7">
        <w:rPr>
          <w:rFonts w:ascii="Tahoma" w:hAnsi="Tahoma" w:cs="Ebrima"/>
          <w:lang w:val="fr-FR"/>
        </w:rPr>
        <w:tab/>
      </w:r>
      <w:r w:rsidRPr="002849A7">
        <w:rPr>
          <w:rFonts w:ascii="Tahoma" w:hAnsi="Tahoma" w:cs="Ebrima"/>
          <w:lang w:val="fr-FR"/>
        </w:rPr>
        <w:tab/>
      </w:r>
      <w:r w:rsidRPr="002849A7">
        <w:rPr>
          <w:rFonts w:ascii="Tahoma" w:hAnsi="Tahoma" w:cs="Ebrima"/>
          <w:lang w:val="fr-FR"/>
        </w:rPr>
        <w:tab/>
      </w:r>
      <w:r w:rsidRPr="002849A7">
        <w:rPr>
          <w:rFonts w:ascii="Tahoma" w:hAnsi="Tahoma" w:cs="Ebrima"/>
          <w:lang w:val="fr-FR"/>
        </w:rPr>
        <w:tab/>
      </w:r>
      <w:r w:rsidRPr="002849A7">
        <w:rPr>
          <w:rFonts w:ascii="Tahoma" w:hAnsi="Tahoma" w:cs="Ebrima"/>
          <w:lang w:val="fr-FR"/>
        </w:rPr>
        <w:tab/>
      </w:r>
      <w:r w:rsidRPr="002849A7">
        <w:rPr>
          <w:rFonts w:ascii="Tahoma" w:hAnsi="Tahoma" w:cs="Ebrima"/>
          <w:lang w:val="fr-FR"/>
        </w:rPr>
        <w:tab/>
      </w:r>
    </w:p>
    <w:p w14:paraId="5DD14CA2" w14:textId="77777777" w:rsidR="00B76CF2" w:rsidRPr="002849A7" w:rsidRDefault="00B76CF2" w:rsidP="006C2C82">
      <w:pPr>
        <w:ind w:left="-1134" w:right="-1238"/>
        <w:rPr>
          <w:rFonts w:ascii="Tahoma" w:hAnsi="Tahoma" w:cs="Ebrima"/>
          <w:color w:val="000000"/>
          <w:sz w:val="22"/>
          <w:szCs w:val="22"/>
          <w:lang w:val="da-DK"/>
        </w:rPr>
      </w:pPr>
      <w:proofErr w:type="spellStart"/>
      <w:r w:rsidRPr="002849A7">
        <w:rPr>
          <w:rFonts w:ascii="Tahoma" w:hAnsi="Tahoma" w:cs="Ebrima"/>
          <w:b/>
          <w:lang w:val="fr-FR"/>
        </w:rPr>
        <w:t>Særlige</w:t>
      </w:r>
      <w:proofErr w:type="spellEnd"/>
      <w:r w:rsidRPr="002849A7">
        <w:rPr>
          <w:rFonts w:ascii="Tahoma" w:hAnsi="Tahoma" w:cs="Ebrima"/>
          <w:b/>
          <w:lang w:val="fr-FR"/>
        </w:rPr>
        <w:t xml:space="preserve"> krav </w:t>
      </w:r>
      <w:proofErr w:type="spellStart"/>
      <w:r w:rsidRPr="002849A7">
        <w:rPr>
          <w:rFonts w:ascii="Tahoma" w:hAnsi="Tahoma" w:cs="Ebrima"/>
          <w:b/>
          <w:lang w:val="fr-FR"/>
        </w:rPr>
        <w:t>og</w:t>
      </w:r>
      <w:proofErr w:type="spellEnd"/>
      <w:r w:rsidRPr="002849A7">
        <w:rPr>
          <w:rFonts w:ascii="Tahoma" w:hAnsi="Tahoma" w:cs="Ebrima"/>
          <w:b/>
          <w:lang w:val="fr-FR"/>
        </w:rPr>
        <w:t xml:space="preserve"> </w:t>
      </w:r>
      <w:proofErr w:type="spellStart"/>
      <w:r w:rsidRPr="002849A7">
        <w:rPr>
          <w:rFonts w:ascii="Tahoma" w:hAnsi="Tahoma" w:cs="Ebrima"/>
          <w:b/>
          <w:lang w:val="fr-FR"/>
        </w:rPr>
        <w:t>ønsker</w:t>
      </w:r>
      <w:proofErr w:type="spellEnd"/>
      <w:r w:rsidRPr="002849A7">
        <w:rPr>
          <w:rFonts w:ascii="Tahoma" w:hAnsi="Tahoma" w:cs="Ebrima"/>
          <w:lang w:val="fr-FR"/>
        </w:rPr>
        <w:t>:</w:t>
      </w:r>
      <w:r w:rsidRPr="002849A7">
        <w:rPr>
          <w:rFonts w:ascii="Tahoma" w:hAnsi="Tahoma" w:cs="Ebrima"/>
          <w:sz w:val="18"/>
          <w:szCs w:val="18"/>
          <w:lang w:val="fr-FR"/>
        </w:rPr>
        <w:t xml:space="preserve"> demandes particulières </w:t>
      </w:r>
      <w:r w:rsidRPr="002849A7">
        <w:rPr>
          <w:rFonts w:ascii="Tahoma" w:hAnsi="Tahoma" w:cs="Ebrima"/>
          <w:lang w:val="fr-FR"/>
        </w:rPr>
        <w:t xml:space="preserve">- </w:t>
      </w:r>
      <w:proofErr w:type="spellStart"/>
      <w:r w:rsidRPr="002849A7">
        <w:rPr>
          <w:rFonts w:ascii="Tahoma" w:hAnsi="Tahoma" w:cs="Ebrima"/>
          <w:sz w:val="18"/>
          <w:szCs w:val="18"/>
          <w:lang w:val="fr-FR"/>
        </w:rPr>
        <w:t>Special</w:t>
      </w:r>
      <w:proofErr w:type="spellEnd"/>
      <w:r w:rsidRPr="002849A7">
        <w:rPr>
          <w:rFonts w:ascii="Tahoma" w:hAnsi="Tahoma" w:cs="Ebrima"/>
          <w:sz w:val="18"/>
          <w:szCs w:val="18"/>
          <w:lang w:val="fr-FR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fr-FR"/>
        </w:rPr>
        <w:t>requirements</w:t>
      </w:r>
      <w:proofErr w:type="spellEnd"/>
      <w:r w:rsidRPr="002849A7">
        <w:rPr>
          <w:rFonts w:ascii="Tahoma" w:hAnsi="Tahoma" w:cs="Ebrima"/>
          <w:color w:val="000000"/>
          <w:sz w:val="18"/>
          <w:szCs w:val="18"/>
          <w:lang w:val="da-DK"/>
        </w:rPr>
        <w:t xml:space="preserve"> - </w:t>
      </w:r>
      <w:proofErr w:type="spellStart"/>
      <w:r w:rsidRPr="002849A7">
        <w:rPr>
          <w:rFonts w:ascii="Tahoma" w:hAnsi="Tahoma" w:cs="Ebrima"/>
          <w:color w:val="000000"/>
          <w:sz w:val="18"/>
          <w:szCs w:val="18"/>
          <w:lang w:val="da-DK"/>
        </w:rPr>
        <w:t>besondere</w:t>
      </w:r>
      <w:proofErr w:type="spellEnd"/>
      <w:r w:rsidRPr="002849A7">
        <w:rPr>
          <w:rFonts w:ascii="Tahoma" w:hAnsi="Tahoma" w:cs="Ebrima"/>
          <w:color w:val="000000"/>
          <w:sz w:val="18"/>
          <w:szCs w:val="18"/>
          <w:lang w:val="da-DK"/>
        </w:rPr>
        <w:t xml:space="preserve"> </w:t>
      </w:r>
      <w:proofErr w:type="spellStart"/>
      <w:r w:rsidRPr="002849A7">
        <w:rPr>
          <w:rFonts w:ascii="Tahoma" w:hAnsi="Tahoma" w:cs="Ebrima"/>
          <w:color w:val="000000"/>
          <w:sz w:val="18"/>
          <w:szCs w:val="18"/>
          <w:lang w:val="da-DK"/>
        </w:rPr>
        <w:t>Anforderungen</w:t>
      </w:r>
      <w:proofErr w:type="spellEnd"/>
    </w:p>
    <w:p w14:paraId="4175CBFA" w14:textId="77777777" w:rsidR="00B76CF2" w:rsidRPr="002849A7" w:rsidRDefault="00B76CF2" w:rsidP="006C2C82">
      <w:pPr>
        <w:ind w:left="-1134" w:right="-1238"/>
        <w:rPr>
          <w:rFonts w:ascii="Tahoma" w:hAnsi="Tahoma" w:cs="Ebrima"/>
          <w:color w:val="000000"/>
          <w:sz w:val="18"/>
          <w:szCs w:val="18"/>
          <w:lang w:val="fr-FR"/>
        </w:rPr>
      </w:pPr>
      <w:r w:rsidRPr="002849A7">
        <w:rPr>
          <w:rFonts w:ascii="Tahoma" w:hAnsi="Tahoma" w:cs="Ebrima"/>
          <w:color w:val="000000"/>
          <w:sz w:val="22"/>
          <w:szCs w:val="22"/>
          <w:lang w:val="da-DK"/>
        </w:rPr>
        <w:t>F.eks. lyd, lys, DVD-afspiller, computer</w:t>
      </w:r>
    </w:p>
    <w:p w14:paraId="5F1F0997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</w:rPr>
      </w:pPr>
      <w:r w:rsidRPr="002849A7">
        <w:rPr>
          <w:rFonts w:ascii="Tahoma" w:hAnsi="Tahoma" w:cs="Ebrima"/>
          <w:color w:val="000000"/>
          <w:sz w:val="18"/>
          <w:szCs w:val="18"/>
          <w:lang w:val="fr-FR"/>
        </w:rPr>
        <w:t>Par exemple équipements son et lumière, lecteurs DVD, ordinateur</w:t>
      </w:r>
    </w:p>
    <w:p w14:paraId="44BFC28B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da-DK"/>
        </w:rPr>
      </w:pPr>
      <w:r w:rsidRPr="002849A7">
        <w:rPr>
          <w:rFonts w:ascii="Tahoma" w:hAnsi="Tahoma" w:cs="Ebrima"/>
          <w:sz w:val="18"/>
          <w:szCs w:val="18"/>
        </w:rPr>
        <w:t>For example sound and light equipment, DVD-players, computer</w:t>
      </w:r>
    </w:p>
    <w:p w14:paraId="0B971C6D" w14:textId="77777777" w:rsidR="00B76CF2" w:rsidRPr="002849A7" w:rsidRDefault="00B76CF2" w:rsidP="006C2C82">
      <w:pPr>
        <w:ind w:left="-1134" w:right="-1238"/>
        <w:rPr>
          <w:rFonts w:ascii="Tahoma" w:hAnsi="Tahoma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Zum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Beispiel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Sound und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Beleuchtung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>, DVD-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Spieler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>, Computer</w:t>
      </w:r>
    </w:p>
    <w:p w14:paraId="3F2A317A" w14:textId="77777777" w:rsidR="00B76CF2" w:rsidRPr="002849A7" w:rsidRDefault="00B76CF2" w:rsidP="006C2C82">
      <w:pPr>
        <w:ind w:left="-1134" w:right="-1238" w:firstLine="1418"/>
        <w:rPr>
          <w:rFonts w:ascii="Tahoma" w:hAnsi="Tahoma"/>
        </w:rPr>
      </w:pPr>
    </w:p>
    <w:p w14:paraId="50B8F1C8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fr-BE"/>
        </w:rPr>
      </w:pPr>
      <w:r w:rsidRPr="002849A7">
        <w:rPr>
          <w:rFonts w:ascii="Tahoma" w:hAnsi="Tahoma" w:cs="Ebrima"/>
          <w:lang w:val="fr-BE"/>
        </w:rPr>
        <w:t>4.2)</w:t>
      </w:r>
      <w:r w:rsidRPr="002849A7">
        <w:rPr>
          <w:rFonts w:ascii="Tahoma" w:hAnsi="Tahoma" w:cs="Ebrima"/>
          <w:lang w:val="fr-BE"/>
        </w:rPr>
        <w:tab/>
      </w:r>
      <w:r w:rsidRPr="002849A7">
        <w:rPr>
          <w:rFonts w:ascii="Tahoma" w:hAnsi="Tahoma" w:cs="Ebrima"/>
          <w:b/>
          <w:bCs/>
          <w:lang w:val="fr-BE"/>
        </w:rPr>
        <w:t>Timing</w:t>
      </w:r>
      <w:r w:rsidRPr="002849A7">
        <w:rPr>
          <w:rFonts w:ascii="Tahoma" w:hAnsi="Tahoma" w:cs="Ebrima"/>
          <w:sz w:val="18"/>
          <w:szCs w:val="18"/>
          <w:lang w:val="fr-BE"/>
        </w:rPr>
        <w:t xml:space="preserve"> – Facteurs temporels – Timing - Timing</w:t>
      </w:r>
      <w:r w:rsidRPr="002849A7">
        <w:rPr>
          <w:rFonts w:ascii="Tahoma" w:hAnsi="Tahoma" w:cs="Ebrima"/>
          <w:sz w:val="22"/>
          <w:szCs w:val="22"/>
          <w:lang w:val="fr-BE"/>
        </w:rPr>
        <w:t xml:space="preserve"> </w:t>
      </w:r>
    </w:p>
    <w:p w14:paraId="6220650A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spacing w:before="120"/>
        <w:ind w:left="-1134" w:right="-1238"/>
        <w:rPr>
          <w:rFonts w:ascii="Tahoma" w:hAnsi="Tahoma" w:cs="Ebrima"/>
          <w:sz w:val="18"/>
          <w:szCs w:val="18"/>
          <w:lang w:val="fr-BE"/>
        </w:rPr>
      </w:pPr>
      <w:r w:rsidRPr="002849A7">
        <w:rPr>
          <w:rFonts w:ascii="Tahoma" w:hAnsi="Tahoma" w:cs="Ebrima"/>
          <w:sz w:val="22"/>
          <w:szCs w:val="22"/>
          <w:lang w:val="fr-BE"/>
        </w:rPr>
        <w:t>Varighed af forestilling :</w:t>
      </w:r>
    </w:p>
    <w:p w14:paraId="0FD1133E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spacing w:before="120"/>
        <w:ind w:left="-1134" w:right="-1238"/>
        <w:rPr>
          <w:rFonts w:ascii="Tahoma" w:hAnsi="Tahoma" w:cs="Ebrima"/>
          <w:lang w:val="fr-BE"/>
        </w:rPr>
      </w:pPr>
      <w:r w:rsidRPr="002849A7">
        <w:rPr>
          <w:rFonts w:ascii="Tahoma" w:hAnsi="Tahoma" w:cs="Ebrima"/>
          <w:sz w:val="18"/>
          <w:szCs w:val="18"/>
          <w:lang w:val="fr-BE"/>
        </w:rPr>
        <w:t xml:space="preserve">Durée exacte du spectacle  - Exact duration of the performance - Dauer der Vorstellung -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Mindestzeit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für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Aufbau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: </w:t>
      </w:r>
      <w:r w:rsidRPr="002849A7">
        <w:rPr>
          <w:rFonts w:ascii="Tahoma" w:hAnsi="Tahoma" w:cs="Ebrima"/>
          <w:sz w:val="18"/>
          <w:szCs w:val="18"/>
          <w:lang w:val="fr-BE"/>
        </w:rPr>
        <w:t xml:space="preserve">: </w:t>
      </w:r>
    </w:p>
    <w:p w14:paraId="62DBE67F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fr-BE"/>
        </w:rPr>
      </w:pPr>
    </w:p>
    <w:p w14:paraId="29268016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en-US"/>
        </w:rPr>
      </w:pPr>
      <w:r w:rsidRPr="002849A7">
        <w:rPr>
          <w:rFonts w:ascii="Tahoma" w:hAnsi="Tahoma" w:cs="Ebrima"/>
          <w:sz w:val="22"/>
          <w:szCs w:val="22"/>
        </w:rPr>
        <w:t xml:space="preserve"> </w:t>
      </w:r>
      <w:r w:rsidRPr="002849A7">
        <w:rPr>
          <w:rFonts w:ascii="Tahoma" w:hAnsi="Tahoma" w:cs="Ebrima"/>
          <w:sz w:val="22"/>
          <w:szCs w:val="22"/>
        </w:rPr>
        <w:tab/>
        <w:t>………………………………………………………………………………………………</w:t>
      </w:r>
    </w:p>
    <w:p w14:paraId="450C9FB0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</w:rPr>
      </w:pP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Mindste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opbygningstid</w:t>
      </w:r>
      <w:proofErr w:type="spellEnd"/>
      <w:r w:rsidRPr="002849A7">
        <w:rPr>
          <w:rFonts w:ascii="Tahoma" w:hAnsi="Tahoma" w:cs="Ebrima"/>
          <w:lang w:val="en-US"/>
        </w:rPr>
        <w:t xml:space="preserve"> –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Durée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minimum du montage </w:t>
      </w:r>
      <w:r w:rsidRPr="002849A7">
        <w:rPr>
          <w:rFonts w:ascii="Tahoma" w:hAnsi="Tahoma" w:cs="Ebrima"/>
          <w:i/>
          <w:sz w:val="18"/>
          <w:szCs w:val="18"/>
          <w:lang w:val="en-US"/>
        </w:rPr>
        <w:t xml:space="preserve">- </w:t>
      </w:r>
      <w:r w:rsidRPr="002849A7">
        <w:rPr>
          <w:rFonts w:ascii="Tahoma" w:hAnsi="Tahoma" w:cs="Ebrima"/>
          <w:sz w:val="18"/>
          <w:szCs w:val="18"/>
          <w:lang w:val="en-US"/>
        </w:rPr>
        <w:t>Get-in minimum time:</w:t>
      </w:r>
      <w:r w:rsidRPr="002849A7">
        <w:rPr>
          <w:rFonts w:ascii="Tahoma" w:hAnsi="Tahoma" w:cs="Ebrima"/>
          <w:lang w:val="en-US"/>
        </w:rPr>
        <w:t xml:space="preserve"> </w:t>
      </w:r>
    </w:p>
    <w:p w14:paraId="1056F8A9" w14:textId="77777777" w:rsidR="00B76CF2" w:rsidRPr="002849A7" w:rsidRDefault="00B76CF2" w:rsidP="006C2C82">
      <w:pPr>
        <w:ind w:left="-1134" w:right="-1238"/>
        <w:rPr>
          <w:rFonts w:ascii="Tahoma" w:hAnsi="Tahoma" w:cs="Ebrima"/>
        </w:rPr>
      </w:pPr>
    </w:p>
    <w:p w14:paraId="738E1713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sz w:val="22"/>
          <w:szCs w:val="22"/>
        </w:rPr>
        <w:t>………………………………………………………………………………………………</w:t>
      </w:r>
    </w:p>
    <w:p w14:paraId="2D183023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13FB687D" w14:textId="77777777" w:rsidR="00B76CF2" w:rsidRPr="002849A7" w:rsidRDefault="00B76CF2" w:rsidP="006C2C82">
      <w:pPr>
        <w:ind w:left="-1134" w:right="-1238"/>
        <w:rPr>
          <w:rFonts w:ascii="Tahoma" w:hAnsi="Tahoma" w:cs="Ebrima"/>
          <w:szCs w:val="20"/>
          <w:lang w:val="nl-NL"/>
        </w:rPr>
      </w:pPr>
      <w:proofErr w:type="spellStart"/>
      <w:r w:rsidRPr="002849A7">
        <w:rPr>
          <w:rFonts w:ascii="Tahoma" w:hAnsi="Tahoma" w:cs="Ebrima"/>
          <w:b/>
          <w:sz w:val="22"/>
          <w:szCs w:val="22"/>
        </w:rPr>
        <w:t>Mindste</w:t>
      </w:r>
      <w:proofErr w:type="spellEnd"/>
      <w:r w:rsidRPr="002849A7">
        <w:rPr>
          <w:rFonts w:ascii="Tahoma" w:hAnsi="Tahoma" w:cs="Ebrima"/>
          <w:b/>
          <w:sz w:val="22"/>
          <w:szCs w:val="22"/>
        </w:rPr>
        <w:t xml:space="preserve"> </w:t>
      </w:r>
      <w:proofErr w:type="spellStart"/>
      <w:r w:rsidRPr="002849A7">
        <w:rPr>
          <w:rFonts w:ascii="Tahoma" w:hAnsi="Tahoma" w:cs="Ebrima"/>
          <w:b/>
          <w:sz w:val="22"/>
          <w:szCs w:val="22"/>
        </w:rPr>
        <w:t>nedtagningstid</w:t>
      </w:r>
      <w:proofErr w:type="spellEnd"/>
      <w:r w:rsidRPr="002849A7">
        <w:rPr>
          <w:rFonts w:ascii="Tahoma" w:hAnsi="Tahoma" w:cs="Ebrima"/>
        </w:rPr>
        <w:t xml:space="preserve"> – </w:t>
      </w:r>
      <w:proofErr w:type="spellStart"/>
      <w:r w:rsidRPr="002849A7">
        <w:rPr>
          <w:rFonts w:ascii="Tahoma" w:hAnsi="Tahoma" w:cs="Ebrima"/>
          <w:sz w:val="18"/>
          <w:szCs w:val="18"/>
        </w:rPr>
        <w:t>Durée</w:t>
      </w:r>
      <w:proofErr w:type="spellEnd"/>
      <w:r w:rsidRPr="002849A7">
        <w:rPr>
          <w:rFonts w:ascii="Tahoma" w:hAnsi="Tahoma" w:cs="Ebrima"/>
          <w:sz w:val="18"/>
          <w:szCs w:val="18"/>
        </w:rPr>
        <w:t xml:space="preserve"> minimum du </w:t>
      </w:r>
      <w:proofErr w:type="spellStart"/>
      <w:r w:rsidRPr="002849A7">
        <w:rPr>
          <w:rFonts w:ascii="Tahoma" w:hAnsi="Tahoma" w:cs="Ebrima"/>
          <w:sz w:val="18"/>
          <w:szCs w:val="18"/>
        </w:rPr>
        <w:t>démontage</w:t>
      </w:r>
      <w:proofErr w:type="spellEnd"/>
      <w:r w:rsidRPr="002849A7">
        <w:rPr>
          <w:rFonts w:ascii="Tahoma" w:hAnsi="Tahoma" w:cs="Ebrima"/>
          <w:sz w:val="18"/>
          <w:szCs w:val="18"/>
        </w:rPr>
        <w:t xml:space="preserve"> – Get-out minimum time -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Mindestzeit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für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Aufbau</w:t>
      </w:r>
      <w:proofErr w:type="spellEnd"/>
      <w:proofErr w:type="gramStart"/>
      <w:r w:rsidRPr="002849A7">
        <w:rPr>
          <w:rFonts w:ascii="Tahoma" w:hAnsi="Tahoma" w:cs="Ebrima"/>
          <w:sz w:val="18"/>
          <w:szCs w:val="18"/>
          <w:lang w:val="en-US"/>
        </w:rPr>
        <w:t>:</w:t>
      </w:r>
      <w:r w:rsidRPr="002849A7">
        <w:rPr>
          <w:rFonts w:ascii="Tahoma" w:hAnsi="Tahoma" w:cs="Ebrima"/>
          <w:sz w:val="18"/>
          <w:szCs w:val="18"/>
        </w:rPr>
        <w:t xml:space="preserve"> :</w:t>
      </w:r>
      <w:proofErr w:type="gramEnd"/>
      <w:r w:rsidRPr="002849A7">
        <w:rPr>
          <w:rFonts w:ascii="Tahoma" w:hAnsi="Tahoma" w:cs="Ebrima"/>
          <w:i/>
          <w:sz w:val="18"/>
          <w:szCs w:val="18"/>
        </w:rPr>
        <w:t xml:space="preserve"> </w:t>
      </w:r>
    </w:p>
    <w:p w14:paraId="2EE4389C" w14:textId="77777777" w:rsidR="00B76CF2" w:rsidRPr="002849A7" w:rsidRDefault="00B76CF2" w:rsidP="006C2C82">
      <w:pPr>
        <w:ind w:left="-1134" w:right="-1238"/>
        <w:rPr>
          <w:rFonts w:ascii="Tahoma" w:hAnsi="Tahoma" w:cs="Ebrima"/>
          <w:szCs w:val="20"/>
          <w:lang w:val="nl-NL"/>
        </w:rPr>
      </w:pPr>
    </w:p>
    <w:p w14:paraId="045C912B" w14:textId="77777777" w:rsidR="00B76CF2" w:rsidRPr="002849A7" w:rsidRDefault="00B76CF2" w:rsidP="006C2C82">
      <w:pPr>
        <w:ind w:left="-1134" w:right="-1238"/>
        <w:rPr>
          <w:rFonts w:ascii="Tahoma" w:hAnsi="Tahoma" w:cs="Ebrima"/>
          <w:szCs w:val="20"/>
          <w:lang w:val="nl-NL"/>
        </w:rPr>
      </w:pPr>
    </w:p>
    <w:p w14:paraId="6E39BF96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fr-BE"/>
        </w:rPr>
      </w:pPr>
      <w:r w:rsidRPr="002849A7">
        <w:rPr>
          <w:rFonts w:ascii="Tahoma" w:hAnsi="Tahoma" w:cs="Ebrima"/>
          <w:sz w:val="22"/>
          <w:szCs w:val="22"/>
        </w:rPr>
        <w:t>………………………………………………………………………………………………</w:t>
      </w:r>
    </w:p>
    <w:p w14:paraId="3877DAB3" w14:textId="77777777" w:rsidR="00B76CF2" w:rsidRPr="002849A7" w:rsidRDefault="00B76CF2" w:rsidP="006C2C82">
      <w:pPr>
        <w:suppressAutoHyphens/>
        <w:ind w:left="-1134" w:right="-1238"/>
        <w:rPr>
          <w:rFonts w:ascii="Tahoma" w:hAnsi="Tahoma" w:cs="Ebrima"/>
          <w:sz w:val="22"/>
          <w:szCs w:val="22"/>
          <w:lang w:val="fr-FR"/>
        </w:rPr>
      </w:pPr>
      <w:r w:rsidRPr="002849A7">
        <w:rPr>
          <w:rFonts w:ascii="Tahoma" w:hAnsi="Tahoma" w:cs="Ebrima"/>
          <w:lang w:val="fr-BE"/>
        </w:rPr>
        <w:t>4.3)</w:t>
      </w:r>
      <w:r w:rsidRPr="002849A7">
        <w:rPr>
          <w:rFonts w:ascii="Tahoma" w:hAnsi="Tahoma" w:cs="Ebrima"/>
          <w:lang w:val="fr-BE"/>
        </w:rPr>
        <w:tab/>
        <w:t>Publikum  - Public - Audience</w:t>
      </w:r>
      <w:r w:rsidRPr="002849A7">
        <w:rPr>
          <w:rFonts w:ascii="Tahoma" w:hAnsi="Tahoma" w:cs="Ebrima"/>
          <w:sz w:val="22"/>
          <w:lang w:val="fr-BE"/>
        </w:rPr>
        <w:t xml:space="preserve"> - Publikum</w:t>
      </w:r>
    </w:p>
    <w:p w14:paraId="690DCC95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  <w:sz w:val="22"/>
          <w:szCs w:val="22"/>
          <w:lang w:val="fr-FR"/>
        </w:rPr>
      </w:pPr>
      <w:r w:rsidRPr="002849A7">
        <w:rPr>
          <w:rFonts w:ascii="Tahoma" w:hAnsi="Tahoma" w:cs="Ebrima"/>
          <w:sz w:val="22"/>
          <w:szCs w:val="22"/>
          <w:lang w:val="fr-FR"/>
        </w:rPr>
        <w:t xml:space="preserve">Max </w:t>
      </w:r>
      <w:proofErr w:type="spellStart"/>
      <w:r w:rsidRPr="002849A7">
        <w:rPr>
          <w:rFonts w:ascii="Tahoma" w:hAnsi="Tahoma" w:cs="Ebrima"/>
          <w:sz w:val="22"/>
          <w:szCs w:val="22"/>
          <w:lang w:val="fr-FR"/>
        </w:rPr>
        <w:t>antal</w:t>
      </w:r>
      <w:proofErr w:type="spellEnd"/>
      <w:r w:rsidRPr="002849A7">
        <w:rPr>
          <w:rFonts w:ascii="Tahoma" w:hAnsi="Tahoma" w:cs="Ebrima"/>
          <w:sz w:val="22"/>
          <w:szCs w:val="22"/>
          <w:lang w:val="fr-FR"/>
        </w:rPr>
        <w:t xml:space="preserve"> – </w:t>
      </w:r>
      <w:r w:rsidRPr="002849A7">
        <w:rPr>
          <w:rFonts w:ascii="Tahoma" w:hAnsi="Tahoma" w:cs="Ebrima"/>
          <w:sz w:val="18"/>
          <w:szCs w:val="18"/>
          <w:lang w:val="fr-FR"/>
        </w:rPr>
        <w:t xml:space="preserve">Nombre maximum de spectateurs  – Maximum </w:t>
      </w:r>
      <w:proofErr w:type="spellStart"/>
      <w:r w:rsidRPr="002849A7">
        <w:rPr>
          <w:rFonts w:ascii="Tahoma" w:hAnsi="Tahoma" w:cs="Ebrima"/>
          <w:sz w:val="18"/>
          <w:szCs w:val="18"/>
          <w:lang w:val="fr-FR"/>
        </w:rPr>
        <w:t>number</w:t>
      </w:r>
      <w:proofErr w:type="spellEnd"/>
      <w:r w:rsidRPr="002849A7">
        <w:rPr>
          <w:rFonts w:ascii="Tahoma" w:hAnsi="Tahoma" w:cs="Ebrima"/>
          <w:sz w:val="18"/>
          <w:szCs w:val="18"/>
          <w:lang w:val="fr-FR"/>
        </w:rPr>
        <w:t xml:space="preserve"> of </w:t>
      </w:r>
      <w:proofErr w:type="spellStart"/>
      <w:r w:rsidRPr="002849A7">
        <w:rPr>
          <w:rFonts w:ascii="Tahoma" w:hAnsi="Tahoma" w:cs="Ebrima"/>
          <w:sz w:val="18"/>
          <w:szCs w:val="18"/>
          <w:lang w:val="fr-FR"/>
        </w:rPr>
        <w:t>spectators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-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Maximale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Anzahl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Zuschauer</w:t>
      </w:r>
      <w:proofErr w:type="spellEnd"/>
    </w:p>
    <w:p w14:paraId="516E5BE0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fr-FR"/>
        </w:rPr>
      </w:pPr>
    </w:p>
    <w:p w14:paraId="11C781DC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da-DK"/>
        </w:rPr>
      </w:pPr>
      <w:r w:rsidRPr="002849A7">
        <w:rPr>
          <w:rFonts w:ascii="Tahoma" w:hAnsi="Tahoma" w:cs="Ebrima"/>
          <w:sz w:val="22"/>
          <w:szCs w:val="22"/>
          <w:lang w:val="da-DK"/>
        </w:rPr>
        <w:t>………………………………………………………………………………………………</w:t>
      </w:r>
    </w:p>
    <w:p w14:paraId="2DCD9476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  <w:lang w:val="da-DK"/>
        </w:rPr>
      </w:pPr>
    </w:p>
    <w:p w14:paraId="42C54DE8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  <w:sz w:val="18"/>
          <w:szCs w:val="18"/>
          <w:lang w:val="da-DK"/>
        </w:rPr>
      </w:pPr>
      <w:r w:rsidRPr="002849A7">
        <w:rPr>
          <w:rFonts w:ascii="Tahoma" w:hAnsi="Tahoma" w:cs="Ebrima"/>
          <w:sz w:val="22"/>
          <w:szCs w:val="22"/>
          <w:lang w:val="da-DK"/>
        </w:rPr>
        <w:t>Minimum Alder</w:t>
      </w:r>
      <w:r w:rsidRPr="002849A7">
        <w:rPr>
          <w:rFonts w:ascii="Tahoma" w:hAnsi="Tahoma" w:cs="Ebrima"/>
          <w:lang w:val="da-DK"/>
        </w:rPr>
        <w:t xml:space="preserve"> </w:t>
      </w:r>
      <w:r w:rsidRPr="002849A7">
        <w:rPr>
          <w:rFonts w:ascii="Tahoma" w:hAnsi="Tahoma" w:cs="Ebrima"/>
          <w:sz w:val="18"/>
          <w:szCs w:val="18"/>
          <w:lang w:val="da-DK"/>
        </w:rPr>
        <w:t xml:space="preserve">-  Age minimum – Minimum age -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Mindestalter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</w:t>
      </w:r>
    </w:p>
    <w:p w14:paraId="264A8B5C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  <w:sz w:val="18"/>
          <w:szCs w:val="18"/>
          <w:lang w:val="da-DK"/>
        </w:rPr>
      </w:pPr>
    </w:p>
    <w:p w14:paraId="14D1063E" w14:textId="77777777" w:rsidR="00B76CF2" w:rsidRPr="002849A7" w:rsidRDefault="00B76CF2" w:rsidP="006C2C82">
      <w:pPr>
        <w:ind w:left="-1134" w:right="-1238"/>
        <w:rPr>
          <w:rFonts w:ascii="Tahoma" w:hAnsi="Tahoma"/>
          <w:lang w:val="da-DK"/>
        </w:rPr>
      </w:pPr>
      <w:r w:rsidRPr="002849A7">
        <w:rPr>
          <w:rFonts w:ascii="Tahoma" w:hAnsi="Tahoma" w:cs="Ebrima"/>
          <w:sz w:val="22"/>
          <w:szCs w:val="22"/>
          <w:lang w:val="da-DK"/>
        </w:rPr>
        <w:t>………………………………………………………………………………………………</w:t>
      </w:r>
    </w:p>
    <w:p w14:paraId="31E92661" w14:textId="77777777" w:rsidR="00B76CF2" w:rsidRPr="002849A7" w:rsidRDefault="00B76CF2" w:rsidP="006C2C82">
      <w:pPr>
        <w:ind w:left="-1134" w:right="-1238"/>
        <w:rPr>
          <w:rFonts w:ascii="Tahoma" w:hAnsi="Tahoma"/>
          <w:lang w:val="da-DK"/>
        </w:rPr>
      </w:pPr>
    </w:p>
    <w:p w14:paraId="5872375F" w14:textId="77777777" w:rsidR="00B76CF2" w:rsidRPr="002849A7" w:rsidRDefault="00B76CF2" w:rsidP="006C2C82">
      <w:pPr>
        <w:ind w:left="-1134" w:right="-1238"/>
        <w:rPr>
          <w:rFonts w:ascii="Tahoma" w:hAnsi="Tahoma"/>
          <w:lang w:val="da-DK"/>
        </w:rPr>
      </w:pPr>
    </w:p>
    <w:p w14:paraId="30C31313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b/>
          <w:bCs/>
          <w:lang w:val="da-DK"/>
        </w:rPr>
        <w:t>4.4)</w:t>
      </w:r>
      <w:r w:rsidRPr="002849A7">
        <w:rPr>
          <w:rFonts w:ascii="Tahoma" w:hAnsi="Tahoma"/>
          <w:lang w:val="da-DK"/>
        </w:rPr>
        <w:tab/>
      </w:r>
      <w:r w:rsidRPr="002849A7">
        <w:rPr>
          <w:rFonts w:ascii="Tahoma" w:hAnsi="Tahoma" w:cs="Ebrima"/>
          <w:b/>
          <w:bCs/>
          <w:lang w:val="nl-NL"/>
        </w:rPr>
        <w:t xml:space="preserve">Ledige </w:t>
      </w:r>
      <w:proofErr w:type="spellStart"/>
      <w:r w:rsidRPr="002849A7">
        <w:rPr>
          <w:rFonts w:ascii="Tahoma" w:hAnsi="Tahoma" w:cs="Ebrima"/>
          <w:b/>
          <w:bCs/>
          <w:lang w:val="nl-NL"/>
        </w:rPr>
        <w:t>opførelsesdatoer</w:t>
      </w:r>
      <w:proofErr w:type="spellEnd"/>
      <w:r w:rsidRPr="002849A7">
        <w:rPr>
          <w:rFonts w:ascii="Tahoma" w:hAnsi="Tahoma" w:cs="Ebrima"/>
          <w:b/>
          <w:bCs/>
          <w:lang w:val="nl-NL"/>
        </w:rPr>
        <w:t xml:space="preserve"> </w:t>
      </w:r>
      <w:r w:rsidRPr="002849A7">
        <w:rPr>
          <w:rFonts w:ascii="Tahoma" w:hAnsi="Tahoma" w:cs="Ebrima"/>
          <w:lang w:val="nl-NL"/>
        </w:rPr>
        <w:t>(</w:t>
      </w:r>
      <w:proofErr w:type="spellStart"/>
      <w:r w:rsidR="00321E7B" w:rsidRPr="002849A7">
        <w:rPr>
          <w:rFonts w:ascii="Tahoma" w:hAnsi="Tahoma" w:cs="Ebrima"/>
          <w:lang w:val="nl-NL"/>
        </w:rPr>
        <w:t>markér</w:t>
      </w:r>
      <w:proofErr w:type="spellEnd"/>
      <w:r w:rsidR="00321E7B" w:rsidRPr="002849A7">
        <w:rPr>
          <w:rFonts w:ascii="Tahoma" w:hAnsi="Tahoma" w:cs="Ebrima"/>
          <w:lang w:val="nl-NL"/>
        </w:rPr>
        <w:t xml:space="preserve"> </w:t>
      </w:r>
      <w:proofErr w:type="spellStart"/>
      <w:r w:rsidR="00321E7B" w:rsidRPr="002849A7">
        <w:rPr>
          <w:rFonts w:ascii="Tahoma" w:hAnsi="Tahoma" w:cs="Ebrima"/>
          <w:lang w:val="nl-NL"/>
        </w:rPr>
        <w:t>venligst</w:t>
      </w:r>
      <w:proofErr w:type="spellEnd"/>
      <w:r w:rsidRPr="002849A7">
        <w:rPr>
          <w:rFonts w:ascii="Tahoma" w:hAnsi="Tahoma" w:cs="Ebrima"/>
          <w:lang w:val="nl-NL"/>
        </w:rPr>
        <w:t xml:space="preserve">):   </w:t>
      </w:r>
      <w:r w:rsidR="00321E7B" w:rsidRPr="002849A7">
        <w:rPr>
          <w:rFonts w:ascii="Tahoma" w:hAnsi="Tahoma" w:cs="Ebrima"/>
          <w:lang w:val="nl-NL"/>
        </w:rPr>
        <w:t>7</w:t>
      </w:r>
      <w:r w:rsidRPr="002849A7">
        <w:rPr>
          <w:rFonts w:ascii="Tahoma" w:hAnsi="Tahoma" w:cs="Ebrima"/>
          <w:lang w:val="nl-NL"/>
        </w:rPr>
        <w:t xml:space="preserve">.9      </w:t>
      </w:r>
      <w:r w:rsidR="00321E7B" w:rsidRPr="002849A7">
        <w:rPr>
          <w:rFonts w:ascii="Tahoma" w:hAnsi="Tahoma" w:cs="Ebrima"/>
          <w:lang w:val="nl-NL"/>
        </w:rPr>
        <w:t>8</w:t>
      </w:r>
      <w:r w:rsidRPr="002849A7">
        <w:rPr>
          <w:rFonts w:ascii="Tahoma" w:hAnsi="Tahoma" w:cs="Ebrima"/>
          <w:lang w:val="nl-NL"/>
        </w:rPr>
        <w:t xml:space="preserve">.9    </w:t>
      </w:r>
      <w:r w:rsidR="00321E7B" w:rsidRPr="002849A7">
        <w:rPr>
          <w:rFonts w:ascii="Tahoma" w:hAnsi="Tahoma" w:cs="Ebrima"/>
          <w:lang w:val="nl-NL"/>
        </w:rPr>
        <w:t xml:space="preserve"> 9</w:t>
      </w:r>
      <w:r w:rsidRPr="002849A7">
        <w:rPr>
          <w:rFonts w:ascii="Tahoma" w:hAnsi="Tahoma" w:cs="Ebrima"/>
          <w:lang w:val="nl-NL"/>
        </w:rPr>
        <w:t xml:space="preserve">.9     </w:t>
      </w:r>
      <w:r w:rsidR="00321E7B" w:rsidRPr="002849A7">
        <w:rPr>
          <w:rFonts w:ascii="Tahoma" w:hAnsi="Tahoma" w:cs="Ebrima"/>
          <w:lang w:val="nl-NL"/>
        </w:rPr>
        <w:t>10.9     11</w:t>
      </w:r>
      <w:r w:rsidRPr="002849A7">
        <w:rPr>
          <w:rFonts w:ascii="Tahoma" w:hAnsi="Tahoma" w:cs="Ebrima"/>
          <w:lang w:val="nl-NL"/>
        </w:rPr>
        <w:t xml:space="preserve">.9  </w:t>
      </w:r>
      <w:r w:rsidR="00321E7B" w:rsidRPr="002849A7">
        <w:rPr>
          <w:rFonts w:ascii="Tahoma" w:hAnsi="Tahoma" w:cs="Ebrima"/>
          <w:lang w:val="nl-NL"/>
        </w:rPr>
        <w:t xml:space="preserve">   12</w:t>
      </w:r>
      <w:r w:rsidRPr="002849A7">
        <w:rPr>
          <w:rFonts w:ascii="Tahoma" w:hAnsi="Tahoma" w:cs="Ebrima"/>
          <w:lang w:val="nl-NL"/>
        </w:rPr>
        <w:t>.9</w:t>
      </w:r>
    </w:p>
    <w:p w14:paraId="46BF9864" w14:textId="77777777" w:rsidR="00B76CF2" w:rsidRPr="002849A7" w:rsidRDefault="00B76CF2" w:rsidP="006C2C82">
      <w:pPr>
        <w:ind w:left="-1134" w:right="-1238" w:firstLine="1134"/>
        <w:rPr>
          <w:rFonts w:ascii="Tahoma" w:hAnsi="Tahoma" w:cs="Ebrima"/>
          <w:sz w:val="18"/>
          <w:szCs w:val="18"/>
          <w:lang w:val="nl-NL"/>
        </w:rPr>
      </w:pPr>
      <w:r w:rsidRPr="002849A7">
        <w:rPr>
          <w:rFonts w:ascii="Tahoma" w:hAnsi="Tahoma" w:cs="Ebrima"/>
          <w:sz w:val="18"/>
          <w:szCs w:val="18"/>
          <w:lang w:val="nl-NL"/>
        </w:rPr>
        <w:t xml:space="preserve">Dates de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spectacle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disponibles</w:t>
      </w:r>
      <w:proofErr w:type="spellEnd"/>
    </w:p>
    <w:p w14:paraId="3F462206" w14:textId="77777777" w:rsidR="00B76CF2" w:rsidRPr="002849A7" w:rsidRDefault="00B76CF2" w:rsidP="006C2C82">
      <w:pPr>
        <w:ind w:left="-1134" w:right="-1238" w:firstLine="1134"/>
        <w:rPr>
          <w:rFonts w:ascii="Tahoma" w:hAnsi="Tahoma" w:cs="Ebrima"/>
          <w:sz w:val="18"/>
          <w:szCs w:val="18"/>
          <w:lang w:val="nl-NL"/>
        </w:rPr>
      </w:pPr>
      <w:r w:rsidRPr="002849A7">
        <w:rPr>
          <w:rFonts w:ascii="Tahoma" w:hAnsi="Tahoma" w:cs="Ebrima"/>
          <w:sz w:val="18"/>
          <w:szCs w:val="18"/>
          <w:lang w:val="nl-NL"/>
        </w:rPr>
        <w:t>(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s'il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vous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plaît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marquer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): </w:t>
      </w:r>
    </w:p>
    <w:p w14:paraId="00941707" w14:textId="77777777" w:rsidR="00B76CF2" w:rsidRPr="002849A7" w:rsidRDefault="00B76CF2" w:rsidP="006C2C82">
      <w:pPr>
        <w:ind w:left="-1134" w:right="-1238" w:firstLine="1134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Available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performance dates (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please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mark):</w:t>
      </w:r>
    </w:p>
    <w:p w14:paraId="4C4408A9" w14:textId="77777777" w:rsidR="00B76CF2" w:rsidRPr="002849A7" w:rsidRDefault="00B76CF2" w:rsidP="006C2C82">
      <w:pPr>
        <w:ind w:left="-1134" w:right="-1238" w:firstLine="1134"/>
        <w:rPr>
          <w:rFonts w:ascii="Tahoma" w:hAnsi="Tahoma" w:cs="Ebrima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Mögliche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Daten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für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die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Aufführung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</w:t>
      </w:r>
    </w:p>
    <w:p w14:paraId="690D202C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3798290D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r w:rsidRPr="002849A7">
        <w:rPr>
          <w:rFonts w:ascii="Tahoma" w:hAnsi="Tahoma" w:cs="Ebrima"/>
          <w:b/>
          <w:bCs/>
          <w:lang w:val="nl-NL"/>
        </w:rPr>
        <w:t>4.5)</w:t>
      </w:r>
      <w:r w:rsidRPr="002849A7">
        <w:rPr>
          <w:rFonts w:ascii="Tahoma" w:hAnsi="Tahoma" w:cs="Ebrima"/>
          <w:lang w:val="nl-NL"/>
        </w:rPr>
        <w:tab/>
      </w:r>
      <w:proofErr w:type="spellStart"/>
      <w:r w:rsidRPr="002849A7">
        <w:rPr>
          <w:rFonts w:ascii="Tahoma" w:hAnsi="Tahoma" w:cs="Ebrima"/>
          <w:b/>
          <w:bCs/>
          <w:lang w:val="nl-NL"/>
        </w:rPr>
        <w:t>Ankomst</w:t>
      </w:r>
      <w:proofErr w:type="spellEnd"/>
      <w:r w:rsidRPr="002849A7">
        <w:rPr>
          <w:rFonts w:ascii="Tahoma" w:hAnsi="Tahoma" w:cs="Ebrima"/>
          <w:b/>
          <w:bCs/>
          <w:lang w:val="nl-NL"/>
        </w:rPr>
        <w:t xml:space="preserve">- </w:t>
      </w:r>
      <w:proofErr w:type="spellStart"/>
      <w:r w:rsidRPr="002849A7">
        <w:rPr>
          <w:rFonts w:ascii="Tahoma" w:hAnsi="Tahoma" w:cs="Ebrima"/>
          <w:b/>
          <w:bCs/>
          <w:lang w:val="nl-NL"/>
        </w:rPr>
        <w:t>og</w:t>
      </w:r>
      <w:proofErr w:type="spellEnd"/>
      <w:r w:rsidRPr="002849A7">
        <w:rPr>
          <w:rFonts w:ascii="Tahoma" w:hAnsi="Tahoma" w:cs="Ebrima"/>
          <w:b/>
          <w:bCs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lang w:val="nl-NL"/>
        </w:rPr>
        <w:t>afrejsedatoer</w:t>
      </w:r>
      <w:proofErr w:type="spellEnd"/>
      <w:r w:rsidRPr="002849A7">
        <w:rPr>
          <w:rFonts w:ascii="Tahoma" w:hAnsi="Tahoma" w:cs="Ebrima"/>
          <w:b/>
          <w:bCs/>
          <w:lang w:val="nl-NL"/>
        </w:rPr>
        <w:t>:</w:t>
      </w:r>
    </w:p>
    <w:p w14:paraId="636BB53B" w14:textId="77777777" w:rsidR="00B76CF2" w:rsidRPr="002849A7" w:rsidRDefault="00B76CF2" w:rsidP="006C2C82">
      <w:pPr>
        <w:ind w:left="-1134" w:right="-1238" w:firstLine="1134"/>
        <w:rPr>
          <w:rFonts w:ascii="Tahoma" w:hAnsi="Tahoma" w:cs="Ebrima"/>
          <w:sz w:val="18"/>
          <w:szCs w:val="18"/>
          <w:lang w:val="nl-NL"/>
        </w:rPr>
      </w:pPr>
      <w:r w:rsidRPr="002849A7">
        <w:rPr>
          <w:rFonts w:ascii="Tahoma" w:hAnsi="Tahoma" w:cs="Ebrima"/>
          <w:sz w:val="18"/>
          <w:szCs w:val="18"/>
          <w:lang w:val="nl-NL"/>
        </w:rPr>
        <w:t xml:space="preserve">Dates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d'arrivée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et de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départ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>:</w:t>
      </w:r>
    </w:p>
    <w:p w14:paraId="36148CA6" w14:textId="77777777" w:rsidR="00B76CF2" w:rsidRPr="002849A7" w:rsidRDefault="00B76CF2" w:rsidP="006C2C82">
      <w:pPr>
        <w:ind w:left="-1134" w:right="-1238" w:firstLine="1134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Arrival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and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departure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dates: </w:t>
      </w:r>
    </w:p>
    <w:p w14:paraId="4D648B94" w14:textId="77777777" w:rsidR="00B76CF2" w:rsidRPr="002849A7" w:rsidRDefault="00B76CF2" w:rsidP="006C2C82">
      <w:pPr>
        <w:ind w:left="-1134" w:right="-1238" w:firstLine="1134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Ankunfts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-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und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Abreisedatum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</w:t>
      </w:r>
    </w:p>
    <w:p w14:paraId="254B8D5A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</w:p>
    <w:p w14:paraId="5E7A6E57" w14:textId="77777777" w:rsidR="00B76CF2" w:rsidRPr="002849A7" w:rsidRDefault="00B76CF2" w:rsidP="006C2C82">
      <w:pPr>
        <w:ind w:left="-1134" w:right="-1238"/>
        <w:rPr>
          <w:rFonts w:ascii="Tahoma" w:hAnsi="Tahoma"/>
        </w:rPr>
      </w:pPr>
      <w:r w:rsidRPr="002849A7">
        <w:rPr>
          <w:rFonts w:ascii="Tahoma" w:hAnsi="Tahoma" w:cs="Ebrima"/>
          <w:b/>
          <w:bCs/>
          <w:lang w:val="nl-NL"/>
        </w:rPr>
        <w:t>4.6)</w:t>
      </w:r>
      <w:r w:rsidRPr="002849A7">
        <w:rPr>
          <w:rFonts w:ascii="Tahoma" w:hAnsi="Tahoma" w:cs="Ebrima"/>
          <w:lang w:val="nl-NL"/>
        </w:rPr>
        <w:tab/>
      </w:r>
      <w:r w:rsidRPr="002849A7">
        <w:rPr>
          <w:rFonts w:ascii="Tahoma" w:hAnsi="Tahoma" w:cs="Ebrima"/>
          <w:b/>
          <w:bCs/>
          <w:lang w:val="nl-NL"/>
        </w:rPr>
        <w:t xml:space="preserve">Transportmiddel –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Moyens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de transport – Means of transport -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Transportmittel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</w:t>
      </w:r>
    </w:p>
    <w:p w14:paraId="19E7E5BC" w14:textId="77777777" w:rsidR="00B76CF2" w:rsidRPr="002849A7" w:rsidRDefault="00B76CF2" w:rsidP="006C2C82">
      <w:pPr>
        <w:ind w:left="-1134" w:right="-1238"/>
        <w:rPr>
          <w:rFonts w:ascii="Tahoma" w:hAnsi="Tahoma"/>
        </w:rPr>
      </w:pPr>
    </w:p>
    <w:p w14:paraId="706526E0" w14:textId="77777777" w:rsidR="00B76CF2" w:rsidRPr="002849A7" w:rsidRDefault="00B76CF2" w:rsidP="006C2C82">
      <w:pPr>
        <w:ind w:left="-1134" w:right="-1238"/>
        <w:rPr>
          <w:rFonts w:ascii="Tahoma" w:hAnsi="Tahoma"/>
        </w:rPr>
      </w:pPr>
      <w:r w:rsidRPr="002849A7">
        <w:rPr>
          <w:rFonts w:ascii="Tahoma" w:hAnsi="Tahoma" w:cs="Ebrima"/>
          <w:b/>
          <w:bCs/>
          <w:lang w:val="fr-BE"/>
        </w:rPr>
        <w:t>4.7)</w:t>
      </w:r>
      <w:r w:rsidRPr="002849A7">
        <w:rPr>
          <w:rFonts w:ascii="Tahoma" w:hAnsi="Tahoma" w:cs="Ebrima"/>
          <w:b/>
          <w:bCs/>
          <w:lang w:val="fr-BE"/>
        </w:rPr>
        <w:tab/>
        <w:t xml:space="preserve">Pris </w:t>
      </w:r>
      <w:r w:rsidRPr="002849A7">
        <w:rPr>
          <w:rFonts w:ascii="Tahoma" w:hAnsi="Tahoma" w:cs="Ebrima"/>
          <w:b/>
          <w:bCs/>
          <w:sz w:val="18"/>
          <w:szCs w:val="18"/>
          <w:lang w:val="fr-BE"/>
        </w:rPr>
        <w:t>- Prix - Pricing</w:t>
      </w:r>
      <w:r w:rsidRPr="002849A7">
        <w:rPr>
          <w:rFonts w:ascii="Tahoma" w:hAnsi="Tahoma" w:cs="Ebrima"/>
          <w:b/>
          <w:bCs/>
          <w:sz w:val="18"/>
          <w:szCs w:val="18"/>
          <w:lang w:val="da-DK"/>
        </w:rPr>
        <w:t>-</w:t>
      </w:r>
      <w:r w:rsidRPr="002849A7">
        <w:rPr>
          <w:rFonts w:ascii="Tahoma" w:hAnsi="Tahoma" w:cs="Ebrima"/>
          <w:b/>
          <w:bCs/>
          <w:sz w:val="18"/>
          <w:szCs w:val="18"/>
          <w:lang w:val="fr-BE"/>
        </w:rPr>
        <w:t xml:space="preserve"> Preis</w:t>
      </w:r>
    </w:p>
    <w:p w14:paraId="73914773" w14:textId="77777777" w:rsidR="00B76CF2" w:rsidRPr="002849A7" w:rsidRDefault="00B76CF2" w:rsidP="006C2C82">
      <w:pPr>
        <w:ind w:left="-1134" w:right="-1238"/>
        <w:rPr>
          <w:rFonts w:ascii="Tahoma" w:hAnsi="Tahoma"/>
        </w:rPr>
      </w:pPr>
    </w:p>
    <w:p w14:paraId="276EEC28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fr-FR"/>
        </w:rPr>
      </w:pPr>
      <w:r w:rsidRPr="002849A7">
        <w:rPr>
          <w:rFonts w:ascii="Tahoma" w:hAnsi="Tahoma" w:cs="Ebrima"/>
          <w:sz w:val="22"/>
          <w:szCs w:val="22"/>
          <w:lang w:val="da-DK"/>
        </w:rPr>
        <w:t>Organisationen Bornholms Dukketeaterfestival sørger for logi under dit/jeres ophold på festivalen.</w:t>
      </w:r>
    </w:p>
    <w:p w14:paraId="65668B3A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</w:rPr>
      </w:pPr>
      <w:r w:rsidRPr="002849A7">
        <w:rPr>
          <w:rFonts w:ascii="Tahoma" w:hAnsi="Tahoma" w:cs="Ebrima"/>
          <w:sz w:val="22"/>
          <w:szCs w:val="22"/>
          <w:lang w:val="fr-FR"/>
        </w:rPr>
        <w:t xml:space="preserve">L’organisation Bornholm </w:t>
      </w:r>
      <w:proofErr w:type="spellStart"/>
      <w:r w:rsidRPr="002849A7">
        <w:rPr>
          <w:rFonts w:ascii="Tahoma" w:hAnsi="Tahoma" w:cs="Ebrima"/>
          <w:sz w:val="22"/>
          <w:szCs w:val="22"/>
          <w:lang w:val="fr-FR"/>
        </w:rPr>
        <w:t>Puppet</w:t>
      </w:r>
      <w:proofErr w:type="spellEnd"/>
      <w:r w:rsidRPr="002849A7">
        <w:rPr>
          <w:rFonts w:ascii="Tahoma" w:hAnsi="Tahoma" w:cs="Ebrima"/>
          <w:sz w:val="22"/>
          <w:szCs w:val="22"/>
          <w:lang w:val="fr-FR"/>
        </w:rPr>
        <w:t xml:space="preserve"> Festival prend soin du logement pendant votre séjour pendant le festival.</w:t>
      </w:r>
    </w:p>
    <w:p w14:paraId="29F821F7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en-US"/>
        </w:rPr>
      </w:pPr>
      <w:r w:rsidRPr="002849A7">
        <w:rPr>
          <w:rFonts w:ascii="Tahoma" w:hAnsi="Tahoma" w:cs="Ebrima"/>
          <w:sz w:val="22"/>
          <w:szCs w:val="22"/>
        </w:rPr>
        <w:t>The organisation of Bornholm Puppet Festival takes care of lodging during your stay at the festival.</w:t>
      </w:r>
    </w:p>
    <w:p w14:paraId="2F3BB7CE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en-US"/>
        </w:rPr>
      </w:pPr>
      <w:r w:rsidRPr="002849A7">
        <w:rPr>
          <w:rFonts w:ascii="Tahoma" w:hAnsi="Tahoma" w:cs="Ebrima"/>
          <w:sz w:val="22"/>
          <w:szCs w:val="22"/>
          <w:lang w:val="en-US"/>
        </w:rPr>
        <w:t xml:space="preserve">Die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Organisation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Bornholm Puppet Festival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sorgt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für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Ihre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Unterkunft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während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des Festivals.</w:t>
      </w:r>
    </w:p>
    <w:p w14:paraId="210720B8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  <w:sz w:val="22"/>
          <w:szCs w:val="22"/>
          <w:lang w:val="en-US"/>
        </w:rPr>
      </w:pPr>
    </w:p>
    <w:p w14:paraId="297F063E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  <w:sz w:val="22"/>
          <w:szCs w:val="22"/>
        </w:rPr>
      </w:pP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Pris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for 1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forestilling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: </w:t>
      </w:r>
      <w:r w:rsidRPr="002849A7">
        <w:rPr>
          <w:rFonts w:ascii="Tahoma" w:hAnsi="Tahoma" w:cs="Ebrima"/>
          <w:sz w:val="18"/>
          <w:szCs w:val="18"/>
          <w:lang w:val="en-US"/>
        </w:rPr>
        <w:t xml:space="preserve">Prix pour 1 spectacle – price for 1 performance -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Preis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für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1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Vorstellung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</w:t>
      </w:r>
    </w:p>
    <w:p w14:paraId="091F325F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</w:rPr>
      </w:pPr>
    </w:p>
    <w:p w14:paraId="0CDC22AF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en-US"/>
        </w:rPr>
      </w:pPr>
      <w:r w:rsidRPr="002849A7">
        <w:rPr>
          <w:rFonts w:ascii="Tahoma" w:hAnsi="Tahoma" w:cs="Ebrima"/>
          <w:sz w:val="22"/>
          <w:szCs w:val="22"/>
        </w:rPr>
        <w:t>………………………………………………………………………………………………</w:t>
      </w:r>
    </w:p>
    <w:p w14:paraId="742B4194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  <w:sz w:val="22"/>
          <w:szCs w:val="22"/>
          <w:lang w:val="fr-FR"/>
        </w:rPr>
      </w:pP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Pris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for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flere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forestillinger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</w:t>
      </w:r>
      <w:proofErr w:type="spellStart"/>
      <w:r w:rsidRPr="002849A7">
        <w:rPr>
          <w:rFonts w:ascii="Tahoma" w:hAnsi="Tahoma" w:cs="Ebrima"/>
          <w:sz w:val="22"/>
          <w:szCs w:val="22"/>
          <w:lang w:val="en-US"/>
        </w:rPr>
        <w:t>samme</w:t>
      </w:r>
      <w:proofErr w:type="spellEnd"/>
      <w:r w:rsidRPr="002849A7">
        <w:rPr>
          <w:rFonts w:ascii="Tahoma" w:hAnsi="Tahoma" w:cs="Ebrima"/>
          <w:sz w:val="22"/>
          <w:szCs w:val="22"/>
          <w:lang w:val="en-US"/>
        </w:rPr>
        <w:t xml:space="preserve"> dag: </w:t>
      </w:r>
      <w:r w:rsidRPr="002849A7">
        <w:rPr>
          <w:rFonts w:ascii="Tahoma" w:hAnsi="Tahoma" w:cs="Ebrima"/>
          <w:sz w:val="18"/>
          <w:szCs w:val="18"/>
          <w:lang w:val="en-US"/>
        </w:rPr>
        <w:t xml:space="preserve">Prix pour </w:t>
      </w:r>
      <w:proofErr w:type="spellStart"/>
      <w:r w:rsidRPr="002849A7">
        <w:rPr>
          <w:rFonts w:ascii="Tahoma" w:hAnsi="Tahoma" w:cs="Ebrima"/>
          <w:sz w:val="18"/>
          <w:szCs w:val="18"/>
          <w:lang w:val="en-US"/>
        </w:rPr>
        <w:t>plusieurs</w:t>
      </w:r>
      <w:proofErr w:type="spellEnd"/>
      <w:r w:rsidRPr="002849A7">
        <w:rPr>
          <w:rFonts w:ascii="Tahoma" w:hAnsi="Tahoma" w:cs="Ebrima"/>
          <w:sz w:val="18"/>
          <w:szCs w:val="18"/>
          <w:lang w:val="en-US"/>
        </w:rPr>
        <w:t xml:space="preserve"> spectacles le meme jour  – price for multiple performances on the same day </w:t>
      </w:r>
      <w:r w:rsidRPr="002849A7">
        <w:rPr>
          <w:rFonts w:ascii="Tahoma" w:hAnsi="Tahoma" w:cs="Ebrima"/>
          <w:sz w:val="18"/>
          <w:szCs w:val="18"/>
          <w:lang w:val="da-DK"/>
        </w:rPr>
        <w:t xml:space="preserve">-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Preis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für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mehrere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Vorstellungen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an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einem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Tag -</w:t>
      </w:r>
    </w:p>
    <w:p w14:paraId="3A7FB8D6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fr-FR"/>
        </w:rPr>
      </w:pPr>
      <w:r w:rsidRPr="002849A7">
        <w:rPr>
          <w:rFonts w:ascii="Tahoma" w:hAnsi="Tahoma" w:cs="Ebrima"/>
          <w:sz w:val="22"/>
          <w:szCs w:val="22"/>
          <w:lang w:val="fr-FR"/>
        </w:rPr>
        <w:t>………………………………………………………………………………………………</w:t>
      </w:r>
    </w:p>
    <w:p w14:paraId="50E2BD23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  <w:sz w:val="22"/>
          <w:szCs w:val="22"/>
          <w:lang w:val="fr-FR"/>
        </w:rPr>
      </w:pPr>
      <w:r w:rsidRPr="002849A7">
        <w:rPr>
          <w:rFonts w:ascii="Tahoma" w:hAnsi="Tahoma" w:cs="Ebrima"/>
          <w:sz w:val="22"/>
          <w:szCs w:val="22"/>
          <w:lang w:val="fr-FR"/>
        </w:rPr>
        <w:t xml:space="preserve">Pris for </w:t>
      </w:r>
      <w:proofErr w:type="spellStart"/>
      <w:r w:rsidRPr="002849A7">
        <w:rPr>
          <w:rFonts w:ascii="Tahoma" w:hAnsi="Tahoma" w:cs="Ebrima"/>
          <w:sz w:val="22"/>
          <w:szCs w:val="22"/>
          <w:lang w:val="fr-FR"/>
        </w:rPr>
        <w:t>forestillinger</w:t>
      </w:r>
      <w:proofErr w:type="spellEnd"/>
      <w:r w:rsidRPr="002849A7">
        <w:rPr>
          <w:rFonts w:ascii="Tahoma" w:hAnsi="Tahoma" w:cs="Ebrima"/>
          <w:sz w:val="22"/>
          <w:szCs w:val="22"/>
          <w:lang w:val="fr-FR"/>
        </w:rPr>
        <w:t xml:space="preserve"> over </w:t>
      </w:r>
      <w:proofErr w:type="spellStart"/>
      <w:r w:rsidRPr="002849A7">
        <w:rPr>
          <w:rFonts w:ascii="Tahoma" w:hAnsi="Tahoma" w:cs="Ebrima"/>
          <w:sz w:val="22"/>
          <w:szCs w:val="22"/>
          <w:lang w:val="fr-FR"/>
        </w:rPr>
        <w:t>flere</w:t>
      </w:r>
      <w:proofErr w:type="spellEnd"/>
      <w:r w:rsidRPr="002849A7">
        <w:rPr>
          <w:rFonts w:ascii="Tahoma" w:hAnsi="Tahoma" w:cs="Ebrima"/>
          <w:sz w:val="22"/>
          <w:szCs w:val="22"/>
          <w:lang w:val="fr-FR"/>
        </w:rPr>
        <w:t xml:space="preserve"> </w:t>
      </w:r>
      <w:proofErr w:type="spellStart"/>
      <w:r w:rsidRPr="002849A7">
        <w:rPr>
          <w:rFonts w:ascii="Tahoma" w:hAnsi="Tahoma" w:cs="Ebrima"/>
          <w:sz w:val="22"/>
          <w:szCs w:val="22"/>
          <w:lang w:val="fr-FR"/>
        </w:rPr>
        <w:t>dage</w:t>
      </w:r>
      <w:proofErr w:type="spellEnd"/>
      <w:r w:rsidRPr="002849A7">
        <w:rPr>
          <w:rFonts w:ascii="Tahoma" w:hAnsi="Tahoma" w:cs="Ebrima"/>
          <w:sz w:val="22"/>
          <w:szCs w:val="22"/>
          <w:lang w:val="fr-FR"/>
        </w:rPr>
        <w:t xml:space="preserve">: </w:t>
      </w:r>
      <w:r w:rsidRPr="002849A7">
        <w:rPr>
          <w:rFonts w:ascii="Tahoma" w:hAnsi="Tahoma" w:cs="Ebrima"/>
          <w:sz w:val="18"/>
          <w:szCs w:val="18"/>
          <w:lang w:val="fr-FR"/>
        </w:rPr>
        <w:t xml:space="preserve">Prix pour spectacles sur plusieurs jours – Price for performance on more </w:t>
      </w:r>
      <w:proofErr w:type="spellStart"/>
      <w:r w:rsidRPr="002849A7">
        <w:rPr>
          <w:rFonts w:ascii="Tahoma" w:hAnsi="Tahoma" w:cs="Ebrima"/>
          <w:sz w:val="18"/>
          <w:szCs w:val="18"/>
          <w:lang w:val="fr-FR"/>
        </w:rPr>
        <w:t>days</w:t>
      </w:r>
      <w:proofErr w:type="spellEnd"/>
      <w:r w:rsidRPr="002849A7">
        <w:rPr>
          <w:rFonts w:ascii="Tahoma" w:hAnsi="Tahoma" w:cs="Ebrima"/>
          <w:sz w:val="18"/>
          <w:szCs w:val="18"/>
          <w:lang w:val="fr-FR"/>
        </w:rPr>
        <w:t xml:space="preserve"> </w:t>
      </w:r>
      <w:r w:rsidRPr="002849A7">
        <w:rPr>
          <w:rFonts w:ascii="Tahoma" w:hAnsi="Tahoma" w:cs="Ebrima"/>
          <w:sz w:val="18"/>
          <w:szCs w:val="18"/>
          <w:lang w:val="da-DK"/>
        </w:rPr>
        <w:t xml:space="preserve">-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Preis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für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Vorstellungen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an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mehreren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Tagen</w:t>
      </w:r>
    </w:p>
    <w:p w14:paraId="257EC7ED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fr-FR"/>
        </w:rPr>
      </w:pPr>
    </w:p>
    <w:p w14:paraId="0BC88B45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da-DK"/>
        </w:rPr>
      </w:pPr>
      <w:r w:rsidRPr="002849A7">
        <w:rPr>
          <w:rFonts w:ascii="Tahoma" w:hAnsi="Tahoma" w:cs="Ebrima"/>
          <w:sz w:val="22"/>
          <w:szCs w:val="22"/>
          <w:lang w:val="da-DK"/>
        </w:rPr>
        <w:t>………………………………………………………………………………………………</w:t>
      </w:r>
    </w:p>
    <w:p w14:paraId="27938413" w14:textId="77777777" w:rsidR="00B76CF2" w:rsidRPr="002849A7" w:rsidRDefault="00B76CF2" w:rsidP="006C2C82">
      <w:pPr>
        <w:pStyle w:val="Heading2"/>
        <w:numPr>
          <w:ilvl w:val="0"/>
          <w:numId w:val="0"/>
        </w:numPr>
        <w:tabs>
          <w:tab w:val="left" w:pos="1304"/>
        </w:tabs>
        <w:ind w:left="-1134" w:right="-1238"/>
        <w:rPr>
          <w:rFonts w:ascii="Tahoma" w:hAnsi="Tahoma" w:cs="Ebrima"/>
          <w:sz w:val="22"/>
          <w:szCs w:val="22"/>
          <w:lang w:val="da-DK"/>
        </w:rPr>
      </w:pPr>
      <w:r w:rsidRPr="002849A7">
        <w:rPr>
          <w:rFonts w:ascii="Tahoma" w:hAnsi="Tahoma" w:cs="Ebrima"/>
          <w:sz w:val="22"/>
          <w:szCs w:val="22"/>
          <w:lang w:val="da-DK"/>
        </w:rPr>
        <w:t xml:space="preserve">Rejseomkostninger: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Frais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de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déplacement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– Travel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cost</w:t>
      </w:r>
      <w:proofErr w:type="spellEnd"/>
      <w:r w:rsidRPr="002849A7">
        <w:rPr>
          <w:rFonts w:ascii="Tahoma" w:hAnsi="Tahoma" w:cs="Ebrima"/>
          <w:sz w:val="18"/>
          <w:szCs w:val="18"/>
          <w:lang w:val="da-DK"/>
        </w:rPr>
        <w:t xml:space="preserve"> - </w:t>
      </w:r>
      <w:proofErr w:type="spellStart"/>
      <w:r w:rsidRPr="002849A7">
        <w:rPr>
          <w:rFonts w:ascii="Tahoma" w:hAnsi="Tahoma" w:cs="Ebrima"/>
          <w:sz w:val="18"/>
          <w:szCs w:val="18"/>
          <w:lang w:val="da-DK"/>
        </w:rPr>
        <w:t>Reisekosten</w:t>
      </w:r>
      <w:proofErr w:type="spellEnd"/>
    </w:p>
    <w:p w14:paraId="613E949B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sz w:val="22"/>
          <w:szCs w:val="22"/>
          <w:lang w:val="da-DK"/>
        </w:rPr>
      </w:pPr>
    </w:p>
    <w:p w14:paraId="38D7F7FE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da-DK"/>
        </w:rPr>
      </w:pPr>
      <w:r w:rsidRPr="002849A7">
        <w:rPr>
          <w:rFonts w:ascii="Tahoma" w:hAnsi="Tahoma" w:cs="Ebrima"/>
          <w:sz w:val="22"/>
          <w:szCs w:val="22"/>
          <w:lang w:val="da-DK"/>
        </w:rPr>
        <w:t>………………………………………………………………………………………………</w:t>
      </w:r>
    </w:p>
    <w:p w14:paraId="5051A483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da-DK"/>
        </w:rPr>
      </w:pPr>
    </w:p>
    <w:p w14:paraId="67211C3D" w14:textId="77777777" w:rsidR="00B76CF2" w:rsidRPr="002849A7" w:rsidRDefault="00B76CF2" w:rsidP="006C2C82">
      <w:pPr>
        <w:ind w:left="-1134" w:right="-1238"/>
        <w:rPr>
          <w:rFonts w:ascii="Tahoma" w:hAnsi="Tahoma"/>
        </w:rPr>
      </w:pPr>
      <w:r w:rsidRPr="002849A7">
        <w:rPr>
          <w:rFonts w:ascii="Tahoma" w:hAnsi="Tahoma" w:cs="Ebrima"/>
          <w:b/>
          <w:bCs/>
          <w:sz w:val="22"/>
          <w:szCs w:val="22"/>
          <w:lang w:val="da-DK"/>
        </w:rPr>
        <w:t>4.8)</w:t>
      </w:r>
      <w:r w:rsidRPr="002849A7">
        <w:rPr>
          <w:rFonts w:ascii="Tahoma" w:hAnsi="Tahoma" w:cs="Ebrima"/>
          <w:b/>
          <w:bCs/>
          <w:sz w:val="22"/>
          <w:szCs w:val="22"/>
          <w:lang w:val="da-DK"/>
        </w:rPr>
        <w:tab/>
        <w:t>Egenfinansiering</w:t>
      </w:r>
      <w:r w:rsidRPr="002849A7">
        <w:rPr>
          <w:rFonts w:ascii="Tahoma" w:hAnsi="Tahoma" w:cs="Ebrima"/>
          <w:b/>
          <w:bCs/>
          <w:sz w:val="18"/>
          <w:szCs w:val="18"/>
          <w:lang w:val="da-DK"/>
        </w:rPr>
        <w:t xml:space="preserve"> - </w:t>
      </w:r>
      <w:r w:rsidRPr="002849A7">
        <w:rPr>
          <w:rFonts w:ascii="Tahoma" w:eastAsia="Times New Roman" w:hAnsi="Tahoma" w:cs="Ebrima"/>
          <w:b/>
          <w:bCs/>
          <w:sz w:val="18"/>
          <w:szCs w:val="18"/>
        </w:rPr>
        <w:t>Auto-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financement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>, -Self-financing</w:t>
      </w:r>
      <w:r w:rsidRPr="002849A7">
        <w:rPr>
          <w:rFonts w:ascii="Tahoma" w:eastAsia="Times New Roman" w:hAnsi="Tahoma" w:cs="Ebrima"/>
          <w:b/>
          <w:bCs/>
          <w:sz w:val="18"/>
          <w:szCs w:val="18"/>
          <w:lang w:val="da-DK"/>
        </w:rPr>
        <w:t xml:space="preserve"> –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da-DK"/>
        </w:rPr>
        <w:t>Eigenfinanzierung</w:t>
      </w:r>
      <w:proofErr w:type="spellEnd"/>
    </w:p>
    <w:p w14:paraId="7C454A84" w14:textId="77777777" w:rsidR="00B76CF2" w:rsidRPr="002849A7" w:rsidRDefault="00B76CF2" w:rsidP="006C2C82">
      <w:pPr>
        <w:ind w:left="-1134" w:right="-1238"/>
        <w:rPr>
          <w:rFonts w:ascii="Tahoma" w:hAnsi="Tahoma"/>
        </w:rPr>
      </w:pPr>
    </w:p>
    <w:p w14:paraId="09489B8C" w14:textId="77777777" w:rsidR="00B76CF2" w:rsidRPr="002849A7" w:rsidRDefault="00B76CF2" w:rsidP="006C2C82">
      <w:pPr>
        <w:ind w:left="-1134" w:right="-1238"/>
        <w:rPr>
          <w:rFonts w:ascii="Tahoma" w:hAnsi="Tahoma" w:cs="Ebrima"/>
          <w:b/>
          <w:bCs/>
          <w:sz w:val="22"/>
          <w:szCs w:val="22"/>
          <w:lang w:val="da-DK"/>
        </w:rPr>
      </w:pPr>
      <w:r w:rsidRPr="002849A7">
        <w:rPr>
          <w:rFonts w:ascii="Tahoma" w:hAnsi="Tahoma" w:cs="Ebrima"/>
          <w:b/>
          <w:bCs/>
          <w:sz w:val="22"/>
          <w:szCs w:val="22"/>
          <w:lang w:val="da-DK"/>
        </w:rPr>
        <w:t xml:space="preserve">Søger teaterkompagniet om delvis egenfinansiering hos ambassader, fagforbund, </w:t>
      </w:r>
      <w:r w:rsidRPr="002849A7">
        <w:rPr>
          <w:rFonts w:ascii="Tahoma" w:hAnsi="Tahoma" w:cs="Ebrima"/>
          <w:b/>
          <w:bCs/>
          <w:sz w:val="22"/>
          <w:szCs w:val="22"/>
          <w:lang w:val="da-DK"/>
        </w:rPr>
        <w:tab/>
        <w:t>kunstråd, EU-programmer, private fonde m.m. selv?</w:t>
      </w:r>
    </w:p>
    <w:p w14:paraId="41840B6C" w14:textId="77777777" w:rsidR="00B76CF2" w:rsidRPr="002849A7" w:rsidRDefault="00B76CF2" w:rsidP="006C2C82">
      <w:pPr>
        <w:ind w:left="-1134" w:right="-1238"/>
        <w:rPr>
          <w:rFonts w:ascii="Tahoma" w:hAnsi="Tahoma" w:cs="Ebrima"/>
          <w:b/>
          <w:bCs/>
          <w:sz w:val="22"/>
          <w:szCs w:val="22"/>
          <w:lang w:val="da-DK"/>
        </w:rPr>
      </w:pPr>
    </w:p>
    <w:p w14:paraId="01B7059B" w14:textId="77777777" w:rsidR="00B76CF2" w:rsidRPr="002849A7" w:rsidRDefault="00B76CF2" w:rsidP="006C2C82">
      <w:pPr>
        <w:ind w:left="-1134" w:right="-1238"/>
        <w:rPr>
          <w:rFonts w:ascii="Tahoma" w:hAnsi="Tahoma"/>
          <w:b/>
          <w:bCs/>
        </w:rPr>
      </w:pPr>
      <w:r w:rsidRPr="002849A7">
        <w:rPr>
          <w:rFonts w:ascii="Tahoma" w:eastAsia="Times New Roman" w:hAnsi="Tahoma" w:cs="Ebrima"/>
          <w:b/>
          <w:bCs/>
          <w:sz w:val="18"/>
          <w:szCs w:val="18"/>
          <w:lang w:val="fr-FR"/>
        </w:rPr>
        <w:t xml:space="preserve">La compagnie présente-t-elle des demandes de financement  aux ambassades, aux syndicats, aux conseils </w:t>
      </w:r>
      <w:r w:rsidRPr="002849A7">
        <w:rPr>
          <w:rFonts w:ascii="Tahoma" w:eastAsia="Times New Roman" w:hAnsi="Tahoma" w:cs="Ebrima"/>
          <w:b/>
          <w:bCs/>
          <w:sz w:val="18"/>
          <w:szCs w:val="18"/>
          <w:lang w:val="fr-FR"/>
        </w:rPr>
        <w:tab/>
        <w:t>des arts, aux programmes de  l’UE, aux fonds privés, etc. si ceux-ci sont acceptés par le festival ?</w:t>
      </w:r>
    </w:p>
    <w:p w14:paraId="655EB6D7" w14:textId="77777777" w:rsidR="00B76CF2" w:rsidRPr="002849A7" w:rsidRDefault="00B76CF2" w:rsidP="006C2C82">
      <w:pPr>
        <w:ind w:left="-1134" w:right="-1238"/>
        <w:rPr>
          <w:rFonts w:ascii="Tahoma" w:hAnsi="Tahoma"/>
          <w:b/>
          <w:bCs/>
        </w:rPr>
      </w:pPr>
    </w:p>
    <w:p w14:paraId="7D994466" w14:textId="77777777" w:rsidR="00B76CF2" w:rsidRPr="002849A7" w:rsidRDefault="00B76CF2" w:rsidP="006C2C82">
      <w:pPr>
        <w:ind w:left="-1134" w:right="-1238"/>
        <w:rPr>
          <w:rFonts w:ascii="Tahoma" w:hAnsi="Tahoma"/>
          <w:b/>
          <w:bCs/>
        </w:rPr>
      </w:pPr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Will the theatre company be applying for funds at embassies, unions, arts </w:t>
      </w:r>
      <w:r w:rsidR="006C2C82">
        <w:rPr>
          <w:rFonts w:ascii="Tahoma" w:eastAsia="Times New Roman" w:hAnsi="Tahoma" w:cs="Ebrima"/>
          <w:b/>
          <w:bCs/>
          <w:sz w:val="18"/>
          <w:szCs w:val="18"/>
        </w:rPr>
        <w:t xml:space="preserve">councils, EU-programs, private </w:t>
      </w:r>
      <w:r w:rsidRPr="002849A7">
        <w:rPr>
          <w:rFonts w:ascii="Tahoma" w:eastAsia="Times New Roman" w:hAnsi="Tahoma" w:cs="Ebrima"/>
          <w:b/>
          <w:bCs/>
          <w:sz w:val="18"/>
          <w:szCs w:val="18"/>
        </w:rPr>
        <w:t>foundations, etc. if accepted by the festival?</w:t>
      </w:r>
    </w:p>
    <w:p w14:paraId="7BE1FC48" w14:textId="77777777" w:rsidR="00B76CF2" w:rsidRPr="002849A7" w:rsidRDefault="00B76CF2" w:rsidP="006C2C82">
      <w:pPr>
        <w:ind w:left="-1134" w:right="-1238"/>
        <w:rPr>
          <w:rFonts w:ascii="Tahoma" w:hAnsi="Tahoma"/>
          <w:b/>
          <w:bCs/>
        </w:rPr>
      </w:pPr>
    </w:p>
    <w:p w14:paraId="2798407B" w14:textId="77777777" w:rsidR="00B76CF2" w:rsidRPr="002849A7" w:rsidRDefault="00B76CF2" w:rsidP="006C2C82">
      <w:pPr>
        <w:ind w:left="-1134" w:right="-1238"/>
        <w:rPr>
          <w:rFonts w:ascii="Tahoma" w:hAnsi="Tahoma" w:cs="Ebrima"/>
          <w:b/>
          <w:bCs/>
          <w:sz w:val="18"/>
          <w:szCs w:val="18"/>
        </w:rPr>
      </w:pP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Beantragt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 die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Theatergruppe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selbst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Teilfinanzierung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bei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Botschaften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,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Fachzusammenschlüssen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,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Kunsträten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>, EU-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Programmen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,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privaten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Stiftungen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o.ä</w:t>
      </w:r>
      <w:proofErr w:type="spellEnd"/>
      <w:proofErr w:type="gram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.?</w:t>
      </w:r>
      <w:proofErr w:type="gramEnd"/>
    </w:p>
    <w:p w14:paraId="16EE7EEF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b/>
          <w:bCs/>
          <w:sz w:val="18"/>
          <w:szCs w:val="18"/>
        </w:rPr>
      </w:pPr>
    </w:p>
    <w:p w14:paraId="56885EE7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szCs w:val="20"/>
        </w:rPr>
      </w:pPr>
    </w:p>
    <w:p w14:paraId="48ADBA14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 xml:space="preserve">       </w:t>
      </w:r>
      <w:proofErr w:type="spellStart"/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>Ja</w:t>
      </w:r>
      <w:proofErr w:type="spellEnd"/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 xml:space="preserve"> – Oui – </w:t>
      </w:r>
      <w:proofErr w:type="spellStart"/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>Yes</w:t>
      </w:r>
      <w:proofErr w:type="spellEnd"/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 xml:space="preserve"> - </w:t>
      </w:r>
      <w:proofErr w:type="spellStart"/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>Ja</w:t>
      </w:r>
      <w:proofErr w:type="spellEnd"/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ab/>
      </w:r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ab/>
      </w:r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ab/>
      </w:r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ab/>
        <w:t xml:space="preserve"> </w:t>
      </w:r>
      <w:proofErr w:type="spellStart"/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>Nej</w:t>
      </w:r>
      <w:proofErr w:type="spellEnd"/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 xml:space="preserve"> – Non – No - </w:t>
      </w:r>
      <w:proofErr w:type="spellStart"/>
      <w:r w:rsidRPr="002849A7">
        <w:rPr>
          <w:rFonts w:ascii="Tahoma" w:hAnsi="Tahoma" w:cs="Ebrima"/>
          <w:b/>
          <w:bCs/>
          <w:sz w:val="22"/>
          <w:szCs w:val="22"/>
          <w:lang w:val="fr-FR"/>
        </w:rPr>
        <w:t>Nein</w:t>
      </w:r>
      <w:proofErr w:type="spellEnd"/>
    </w:p>
    <w:p w14:paraId="4BC87C43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6553FEDD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proofErr w:type="spellStart"/>
      <w:r w:rsidRPr="002849A7">
        <w:rPr>
          <w:rFonts w:ascii="Tahoma" w:hAnsi="Tahoma" w:cs="Ebrima"/>
          <w:lang w:val="nl-NL"/>
        </w:rPr>
        <w:t>Hvis</w:t>
      </w:r>
      <w:proofErr w:type="spellEnd"/>
      <w:r w:rsidRPr="002849A7">
        <w:rPr>
          <w:rFonts w:ascii="Tahoma" w:hAnsi="Tahoma" w:cs="Ebrima"/>
          <w:lang w:val="nl-NL"/>
        </w:rPr>
        <w:t xml:space="preserve"> Ja – har </w:t>
      </w:r>
      <w:proofErr w:type="spellStart"/>
      <w:r w:rsidRPr="002849A7">
        <w:rPr>
          <w:rFonts w:ascii="Tahoma" w:hAnsi="Tahoma" w:cs="Ebrima"/>
          <w:lang w:val="nl-NL"/>
        </w:rPr>
        <w:t>teaterkompagniet</w:t>
      </w:r>
      <w:proofErr w:type="spellEnd"/>
      <w:r w:rsidRPr="002849A7">
        <w:rPr>
          <w:rFonts w:ascii="Tahoma" w:hAnsi="Tahoma" w:cs="Ebrima"/>
          <w:lang w:val="nl-NL"/>
        </w:rPr>
        <w:t xml:space="preserve"> brug </w:t>
      </w:r>
      <w:proofErr w:type="spellStart"/>
      <w:r w:rsidRPr="002849A7">
        <w:rPr>
          <w:rFonts w:ascii="Tahoma" w:hAnsi="Tahoma" w:cs="Ebrima"/>
          <w:lang w:val="nl-NL"/>
        </w:rPr>
        <w:t>for</w:t>
      </w:r>
      <w:proofErr w:type="spellEnd"/>
      <w:r w:rsidRPr="002849A7">
        <w:rPr>
          <w:rFonts w:ascii="Tahoma" w:hAnsi="Tahoma" w:cs="Ebrima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lang w:val="nl-NL"/>
        </w:rPr>
        <w:t>invitationsbrev</w:t>
      </w:r>
      <w:proofErr w:type="spellEnd"/>
      <w:r w:rsidRPr="002849A7">
        <w:rPr>
          <w:rFonts w:ascii="Tahoma" w:hAnsi="Tahoma" w:cs="Ebrima"/>
          <w:lang w:val="nl-NL"/>
        </w:rPr>
        <w:t>?</w:t>
      </w:r>
    </w:p>
    <w:p w14:paraId="62654D08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6349298F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r w:rsidRPr="002849A7">
        <w:rPr>
          <w:rFonts w:ascii="Tahoma" w:hAnsi="Tahoma" w:cs="Ebrima"/>
          <w:sz w:val="18"/>
          <w:szCs w:val="18"/>
          <w:lang w:val="nl-NL"/>
        </w:rPr>
        <w:t xml:space="preserve">Si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Oui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– Est-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ce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que la compagnie de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théâtre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besoin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d'une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lettre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d'invitation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>?</w:t>
      </w:r>
    </w:p>
    <w:p w14:paraId="08CC443F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</w:p>
    <w:p w14:paraId="1F62CA94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If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Yes – does the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theatre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company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need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a letter of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invitation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? </w:t>
      </w:r>
    </w:p>
    <w:p w14:paraId="2C025141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</w:p>
    <w:p w14:paraId="6FF3FB02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sz w:val="18"/>
          <w:szCs w:val="18"/>
          <w:lang w:val="nl-NL"/>
        </w:rPr>
        <w:t xml:space="preserve">Falls ja -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benötigt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die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Theatergruppe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ein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Einladungsschreiben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? </w:t>
      </w:r>
    </w:p>
    <w:p w14:paraId="7DF1781B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339991BB" w14:textId="77777777" w:rsidR="00B76CF2" w:rsidRPr="002849A7" w:rsidRDefault="00B76CF2" w:rsidP="006C2C82">
      <w:pPr>
        <w:ind w:left="-1134" w:right="-1238"/>
        <w:rPr>
          <w:rFonts w:ascii="Tahoma" w:hAnsi="Tahoma" w:cs="Ebrima"/>
          <w:szCs w:val="20"/>
        </w:rPr>
      </w:pPr>
    </w:p>
    <w:p w14:paraId="25787865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lang w:val="nl-NL"/>
        </w:rPr>
        <w:t xml:space="preserve">       Ja – </w:t>
      </w:r>
      <w:proofErr w:type="spellStart"/>
      <w:r w:rsidRPr="002849A7">
        <w:rPr>
          <w:rFonts w:ascii="Tahoma" w:hAnsi="Tahoma" w:cs="Ebrima"/>
          <w:lang w:val="nl-NL"/>
        </w:rPr>
        <w:t>Oui</w:t>
      </w:r>
      <w:proofErr w:type="spellEnd"/>
      <w:r w:rsidRPr="002849A7">
        <w:rPr>
          <w:rFonts w:ascii="Tahoma" w:hAnsi="Tahoma" w:cs="Ebrima"/>
          <w:lang w:val="nl-NL"/>
        </w:rPr>
        <w:t xml:space="preserve"> – Yes – Ja</w:t>
      </w:r>
      <w:r w:rsidRPr="002849A7">
        <w:rPr>
          <w:rFonts w:ascii="Tahoma" w:hAnsi="Tahoma" w:cs="Ebrima"/>
          <w:lang w:val="nl-NL"/>
        </w:rPr>
        <w:tab/>
      </w:r>
      <w:r w:rsidRPr="002849A7">
        <w:rPr>
          <w:rFonts w:ascii="Tahoma" w:hAnsi="Tahoma" w:cs="Ebrima"/>
          <w:lang w:val="nl-NL"/>
        </w:rPr>
        <w:tab/>
      </w:r>
      <w:r w:rsidRPr="002849A7">
        <w:rPr>
          <w:rFonts w:ascii="Tahoma" w:hAnsi="Tahoma" w:cs="Ebrima"/>
          <w:lang w:val="nl-NL"/>
        </w:rPr>
        <w:tab/>
      </w:r>
      <w:proofErr w:type="spellStart"/>
      <w:r w:rsidRPr="002849A7">
        <w:rPr>
          <w:rFonts w:ascii="Tahoma" w:hAnsi="Tahoma" w:cs="Ebrima"/>
          <w:lang w:val="nl-NL"/>
        </w:rPr>
        <w:t>Nej</w:t>
      </w:r>
      <w:proofErr w:type="spellEnd"/>
      <w:r w:rsidRPr="002849A7">
        <w:rPr>
          <w:rFonts w:ascii="Tahoma" w:hAnsi="Tahoma" w:cs="Ebrima"/>
          <w:lang w:val="nl-NL"/>
        </w:rPr>
        <w:t xml:space="preserve"> – Non – No – </w:t>
      </w:r>
      <w:proofErr w:type="spellStart"/>
      <w:r w:rsidRPr="002849A7">
        <w:rPr>
          <w:rFonts w:ascii="Tahoma" w:hAnsi="Tahoma" w:cs="Ebrima"/>
          <w:lang w:val="nl-NL"/>
        </w:rPr>
        <w:t>Nein</w:t>
      </w:r>
      <w:proofErr w:type="spellEnd"/>
    </w:p>
    <w:p w14:paraId="19AF7CC8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7C52C012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proofErr w:type="spellStart"/>
      <w:r w:rsidRPr="002849A7">
        <w:rPr>
          <w:rFonts w:ascii="Tahoma" w:hAnsi="Tahoma" w:cs="Ebrima"/>
          <w:lang w:val="nl-NL"/>
        </w:rPr>
        <w:t>Hvis</w:t>
      </w:r>
      <w:proofErr w:type="spellEnd"/>
      <w:r w:rsidRPr="002849A7">
        <w:rPr>
          <w:rFonts w:ascii="Tahoma" w:hAnsi="Tahoma" w:cs="Ebrima"/>
          <w:lang w:val="nl-NL"/>
        </w:rPr>
        <w:t xml:space="preserve"> Ja – </w:t>
      </w:r>
      <w:proofErr w:type="spellStart"/>
      <w:r w:rsidRPr="002849A7">
        <w:rPr>
          <w:rFonts w:ascii="Tahoma" w:hAnsi="Tahoma" w:cs="Ebrima"/>
          <w:lang w:val="nl-NL"/>
        </w:rPr>
        <w:t>før</w:t>
      </w:r>
      <w:proofErr w:type="spellEnd"/>
      <w:r w:rsidRPr="002849A7">
        <w:rPr>
          <w:rFonts w:ascii="Tahoma" w:hAnsi="Tahoma" w:cs="Ebrima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lang w:val="nl-NL"/>
        </w:rPr>
        <w:t>denne</w:t>
      </w:r>
      <w:proofErr w:type="spellEnd"/>
      <w:r w:rsidRPr="002849A7">
        <w:rPr>
          <w:rFonts w:ascii="Tahoma" w:hAnsi="Tahoma" w:cs="Ebrima"/>
          <w:lang w:val="nl-NL"/>
        </w:rPr>
        <w:t xml:space="preserve"> dato:    .............</w:t>
      </w:r>
    </w:p>
    <w:p w14:paraId="0D9F7451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393E11FB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r w:rsidRPr="002849A7">
        <w:rPr>
          <w:rFonts w:ascii="Tahoma" w:hAnsi="Tahoma" w:cs="Ebrima"/>
          <w:sz w:val="18"/>
          <w:szCs w:val="18"/>
          <w:lang w:val="nl-NL"/>
        </w:rPr>
        <w:t xml:space="preserve">Si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Oui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–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avant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cette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date:    ............</w:t>
      </w:r>
    </w:p>
    <w:p w14:paraId="1D4499C3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</w:p>
    <w:p w14:paraId="6BCB7D91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If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Yes –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before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this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date:     ............</w:t>
      </w:r>
    </w:p>
    <w:p w14:paraId="789D1890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</w:p>
    <w:p w14:paraId="3DC433F0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sz w:val="18"/>
          <w:szCs w:val="18"/>
          <w:lang w:val="nl-NL"/>
        </w:rPr>
        <w:t xml:space="preserve">Falls ja -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vor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diesem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Datum:   ...............</w:t>
      </w:r>
    </w:p>
    <w:p w14:paraId="2B09601F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21B94840" w14:textId="77777777" w:rsidR="00B76CF2" w:rsidRPr="002849A7" w:rsidRDefault="00B76CF2" w:rsidP="006C2C82">
      <w:pPr>
        <w:ind w:left="-1134" w:right="-1238"/>
        <w:rPr>
          <w:rFonts w:ascii="Tahoma" w:hAnsi="Tahoma" w:cs="Ebrima"/>
          <w:b/>
          <w:bCs/>
          <w:lang w:val="nl-NL"/>
        </w:rPr>
      </w:pPr>
      <w:r w:rsidRPr="002849A7">
        <w:rPr>
          <w:rFonts w:ascii="Tahoma" w:hAnsi="Tahoma" w:cs="Ebrima"/>
          <w:b/>
          <w:bCs/>
          <w:sz w:val="28"/>
          <w:szCs w:val="28"/>
          <w:lang w:val="nl-NL"/>
        </w:rPr>
        <w:t>5)</w:t>
      </w:r>
      <w:r w:rsidRPr="002849A7">
        <w:rPr>
          <w:rFonts w:ascii="Tahoma" w:hAnsi="Tahoma" w:cs="Ebrima"/>
          <w:b/>
          <w:bCs/>
          <w:sz w:val="28"/>
          <w:szCs w:val="28"/>
          <w:lang w:val="nl-NL"/>
        </w:rPr>
        <w:tab/>
        <w:t xml:space="preserve">Kost </w:t>
      </w:r>
      <w:proofErr w:type="spellStart"/>
      <w:r w:rsidRPr="002849A7">
        <w:rPr>
          <w:rFonts w:ascii="Tahoma" w:hAnsi="Tahoma" w:cs="Ebrima"/>
          <w:b/>
          <w:bCs/>
          <w:sz w:val="28"/>
          <w:szCs w:val="28"/>
          <w:lang w:val="nl-NL"/>
        </w:rPr>
        <w:t>og</w:t>
      </w:r>
      <w:proofErr w:type="spellEnd"/>
      <w:r w:rsidRPr="002849A7">
        <w:rPr>
          <w:rFonts w:ascii="Tahoma" w:hAnsi="Tahoma" w:cs="Ebrima"/>
          <w:b/>
          <w:bCs/>
          <w:sz w:val="28"/>
          <w:szCs w:val="2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28"/>
          <w:szCs w:val="28"/>
          <w:lang w:val="nl-NL"/>
        </w:rPr>
        <w:t>indlogering</w:t>
      </w:r>
      <w:proofErr w:type="spellEnd"/>
      <w:r w:rsidRPr="002849A7">
        <w:rPr>
          <w:rFonts w:ascii="Tahoma" w:hAnsi="Tahoma" w:cs="Ebrima"/>
          <w:b/>
          <w:bCs/>
          <w:sz w:val="28"/>
          <w:szCs w:val="28"/>
          <w:lang w:val="nl-NL"/>
        </w:rPr>
        <w:t xml:space="preserve"> –</w:t>
      </w:r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Repas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</w:rPr>
        <w:t xml:space="preserve"> et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</w:rPr>
        <w:t>logement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– Food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and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accomodation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– Kost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und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Logie</w:t>
      </w:r>
      <w:proofErr w:type="spellEnd"/>
    </w:p>
    <w:p w14:paraId="5C15818F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b/>
          <w:bCs/>
          <w:lang w:val="nl-NL"/>
        </w:rPr>
      </w:pPr>
    </w:p>
    <w:p w14:paraId="401841A3" w14:textId="77777777" w:rsidR="00B76CF2" w:rsidRPr="002849A7" w:rsidRDefault="00B76CF2" w:rsidP="006C2C82">
      <w:pPr>
        <w:ind w:left="-1134" w:right="-1238"/>
        <w:rPr>
          <w:rFonts w:ascii="Tahoma" w:hAnsi="Tahoma"/>
          <w:lang w:val="da-DK"/>
        </w:rPr>
      </w:pPr>
      <w:proofErr w:type="spellStart"/>
      <w:r w:rsidRPr="002849A7">
        <w:rPr>
          <w:rFonts w:ascii="Tahoma" w:hAnsi="Tahoma" w:cs="Ebrima"/>
          <w:b/>
          <w:lang w:val="nl-NL"/>
        </w:rPr>
        <w:t>Festivalen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lang w:val="nl-NL"/>
        </w:rPr>
        <w:t>opererer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lang w:val="nl-NL"/>
        </w:rPr>
        <w:t>med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lang w:val="nl-NL"/>
        </w:rPr>
        <w:t>begrænsede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lang w:val="nl-NL"/>
        </w:rPr>
        <w:t>midler</w:t>
      </w:r>
      <w:proofErr w:type="spellEnd"/>
      <w:r w:rsidRPr="002849A7">
        <w:rPr>
          <w:rFonts w:ascii="Tahoma" w:hAnsi="Tahoma" w:cs="Ebrima"/>
          <w:b/>
          <w:lang w:val="nl-NL"/>
        </w:rPr>
        <w:t xml:space="preserve">, </w:t>
      </w:r>
      <w:proofErr w:type="spellStart"/>
      <w:r w:rsidRPr="002849A7">
        <w:rPr>
          <w:rFonts w:ascii="Tahoma" w:hAnsi="Tahoma" w:cs="Ebrima"/>
          <w:b/>
          <w:lang w:val="nl-NL"/>
        </w:rPr>
        <w:t>privat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lang w:val="nl-NL"/>
        </w:rPr>
        <w:t>indkvartering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lang w:val="nl-NL"/>
        </w:rPr>
        <w:t>samt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lang w:val="nl-NL"/>
        </w:rPr>
        <w:t>frivilligt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lang w:val="nl-NL"/>
        </w:rPr>
        <w:t>madhold</w:t>
      </w:r>
      <w:proofErr w:type="spellEnd"/>
      <w:r w:rsidRPr="002849A7">
        <w:rPr>
          <w:rFonts w:ascii="Tahoma" w:hAnsi="Tahoma" w:cs="Ebrima"/>
          <w:b/>
          <w:lang w:val="nl-NL"/>
        </w:rPr>
        <w:t xml:space="preserve">, </w:t>
      </w:r>
      <w:proofErr w:type="spellStart"/>
      <w:r w:rsidRPr="002849A7">
        <w:rPr>
          <w:rFonts w:ascii="Tahoma" w:hAnsi="Tahoma" w:cs="Ebrima"/>
          <w:b/>
          <w:lang w:val="nl-NL"/>
        </w:rPr>
        <w:t>derfor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har vi brug </w:t>
      </w:r>
      <w:proofErr w:type="spellStart"/>
      <w:r w:rsidRPr="002849A7">
        <w:rPr>
          <w:rFonts w:ascii="Tahoma" w:hAnsi="Tahoma" w:cs="Ebrima"/>
          <w:b/>
          <w:lang w:val="nl-NL"/>
        </w:rPr>
        <w:t>for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lang w:val="nl-NL"/>
        </w:rPr>
        <w:t>følgende</w:t>
      </w:r>
      <w:proofErr w:type="spellEnd"/>
      <w:r w:rsidRPr="002849A7">
        <w:rPr>
          <w:rFonts w:ascii="Tahoma" w:hAnsi="Tahoma" w:cs="Ebrima"/>
          <w:b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lang w:val="nl-NL"/>
        </w:rPr>
        <w:t>oplysninger</w:t>
      </w:r>
      <w:proofErr w:type="spellEnd"/>
      <w:r w:rsidRPr="002849A7">
        <w:rPr>
          <w:rFonts w:ascii="Tahoma" w:hAnsi="Tahoma" w:cs="Ebrima"/>
          <w:b/>
          <w:lang w:val="nl-NL"/>
        </w:rPr>
        <w:t>:</w:t>
      </w:r>
    </w:p>
    <w:p w14:paraId="7D9AD943" w14:textId="77777777" w:rsidR="00B76CF2" w:rsidRPr="002849A7" w:rsidRDefault="00B76CF2" w:rsidP="006C2C82">
      <w:pPr>
        <w:ind w:left="-1134" w:right="-1238"/>
        <w:rPr>
          <w:rFonts w:ascii="Tahoma" w:hAnsi="Tahoma"/>
          <w:lang w:val="da-DK"/>
        </w:rPr>
      </w:pPr>
    </w:p>
    <w:p w14:paraId="388DD162" w14:textId="77777777" w:rsidR="00B76CF2" w:rsidRPr="002849A7" w:rsidRDefault="00B76CF2" w:rsidP="006C2C82">
      <w:pPr>
        <w:ind w:left="-1134" w:right="-1238"/>
        <w:rPr>
          <w:rFonts w:ascii="Tahoma" w:hAnsi="Tahoma"/>
          <w:b/>
          <w:bCs/>
          <w:sz w:val="18"/>
          <w:szCs w:val="18"/>
          <w:lang w:val="fr-FR"/>
        </w:rPr>
      </w:pPr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Le festival ne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recevant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que des fonds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limités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, les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participants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seront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logés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chez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des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personnes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privées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et les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repas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seront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préparés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par des volontaires.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Nous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avons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donc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besoin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des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informations</w:t>
      </w:r>
      <w:proofErr w:type="spellEnd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eastAsia="Times New Roman" w:hAnsi="Tahoma" w:cs="Ebrima"/>
          <w:b/>
          <w:bCs/>
          <w:sz w:val="18"/>
          <w:szCs w:val="18"/>
          <w:lang w:val="nl-NL"/>
        </w:rPr>
        <w:t>suivantes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:</w:t>
      </w:r>
    </w:p>
    <w:p w14:paraId="33A661C3" w14:textId="77777777" w:rsidR="00B76CF2" w:rsidRPr="002849A7" w:rsidRDefault="00B76CF2" w:rsidP="006C2C82">
      <w:pPr>
        <w:ind w:left="-1134" w:right="-1238"/>
        <w:rPr>
          <w:rFonts w:ascii="Tahoma" w:hAnsi="Tahoma"/>
          <w:b/>
          <w:bCs/>
          <w:sz w:val="18"/>
          <w:szCs w:val="18"/>
          <w:lang w:val="fr-FR"/>
        </w:rPr>
      </w:pPr>
    </w:p>
    <w:p w14:paraId="1101426B" w14:textId="77777777" w:rsidR="00B76CF2" w:rsidRPr="002849A7" w:rsidRDefault="00B76CF2" w:rsidP="006C2C82">
      <w:pPr>
        <w:ind w:left="-1134" w:right="-1238"/>
        <w:rPr>
          <w:rFonts w:ascii="Tahoma" w:hAnsi="Tahoma" w:cs="Ebrima"/>
          <w:b/>
          <w:bCs/>
          <w:sz w:val="18"/>
          <w:szCs w:val="18"/>
          <w:lang w:val="nl-NL"/>
        </w:rPr>
      </w:pPr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The festival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receives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limited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funding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. Festival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participants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are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privately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accommodated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. Catering is taken care of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by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a team of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volunteers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.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This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is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why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we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need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the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following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information:</w:t>
      </w:r>
    </w:p>
    <w:p w14:paraId="785DCEC5" w14:textId="77777777" w:rsidR="00B76CF2" w:rsidRPr="002849A7" w:rsidRDefault="00B76CF2" w:rsidP="006C2C82">
      <w:pPr>
        <w:ind w:left="-1134" w:right="-1238"/>
        <w:rPr>
          <w:rFonts w:ascii="Tahoma" w:hAnsi="Tahoma" w:cs="Ebrima"/>
          <w:b/>
          <w:bCs/>
          <w:sz w:val="18"/>
          <w:szCs w:val="18"/>
          <w:lang w:val="nl-NL"/>
        </w:rPr>
      </w:pPr>
    </w:p>
    <w:p w14:paraId="41D25BD8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Die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Finanzierung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des Festivals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ist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begrenzt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.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Festivalteilnehmer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werden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privat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untergebracht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. Die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Verpflegung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wird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durch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freiwillige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Helfer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organisiert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.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Daher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benötigen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wir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folgende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>Angaben</w:t>
      </w:r>
      <w:proofErr w:type="spellEnd"/>
      <w:r w:rsidRPr="002849A7">
        <w:rPr>
          <w:rFonts w:ascii="Tahoma" w:hAnsi="Tahoma" w:cs="Ebrima"/>
          <w:b/>
          <w:bCs/>
          <w:sz w:val="18"/>
          <w:szCs w:val="18"/>
          <w:lang w:val="nl-NL"/>
        </w:rPr>
        <w:t xml:space="preserve">: </w:t>
      </w:r>
    </w:p>
    <w:p w14:paraId="3E1A461C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lang w:val="nl-NL"/>
        </w:rPr>
        <w:t xml:space="preserve">Antal </w:t>
      </w:r>
      <w:proofErr w:type="spellStart"/>
      <w:r w:rsidRPr="002849A7">
        <w:rPr>
          <w:rFonts w:ascii="Tahoma" w:hAnsi="Tahoma" w:cs="Ebrima"/>
          <w:lang w:val="nl-NL"/>
        </w:rPr>
        <w:t>vegetarer</w:t>
      </w:r>
      <w:proofErr w:type="spellEnd"/>
      <w:r w:rsidRPr="002849A7">
        <w:rPr>
          <w:rFonts w:ascii="Tahoma" w:hAnsi="Tahoma" w:cs="Ebrima"/>
          <w:lang w:val="nl-NL"/>
        </w:rPr>
        <w:t xml:space="preserve"> – </w:t>
      </w:r>
    </w:p>
    <w:p w14:paraId="11007572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lang w:val="nl-NL"/>
        </w:rPr>
        <w:t xml:space="preserve">Antal </w:t>
      </w:r>
      <w:proofErr w:type="spellStart"/>
      <w:r w:rsidRPr="002849A7">
        <w:rPr>
          <w:rFonts w:ascii="Tahoma" w:hAnsi="Tahoma" w:cs="Ebrima"/>
          <w:lang w:val="nl-NL"/>
        </w:rPr>
        <w:t>allergikere</w:t>
      </w:r>
      <w:proofErr w:type="spellEnd"/>
      <w:r w:rsidRPr="002849A7">
        <w:rPr>
          <w:rFonts w:ascii="Tahoma" w:hAnsi="Tahoma" w:cs="Ebrima"/>
          <w:lang w:val="nl-NL"/>
        </w:rPr>
        <w:t xml:space="preserve"> – </w:t>
      </w:r>
      <w:proofErr w:type="spellStart"/>
      <w:r w:rsidRPr="002849A7">
        <w:rPr>
          <w:rFonts w:ascii="Tahoma" w:hAnsi="Tahoma" w:cs="Ebrima"/>
          <w:lang w:val="nl-NL"/>
        </w:rPr>
        <w:t>hvilke</w:t>
      </w:r>
      <w:proofErr w:type="spellEnd"/>
      <w:r w:rsidRPr="002849A7">
        <w:rPr>
          <w:rFonts w:ascii="Tahoma" w:hAnsi="Tahoma" w:cs="Ebrima"/>
          <w:lang w:val="nl-NL"/>
        </w:rPr>
        <w:t xml:space="preserve"> allergier er der </w:t>
      </w:r>
      <w:proofErr w:type="spellStart"/>
      <w:r w:rsidRPr="002849A7">
        <w:rPr>
          <w:rFonts w:ascii="Tahoma" w:hAnsi="Tahoma" w:cs="Ebrima"/>
          <w:lang w:val="nl-NL"/>
        </w:rPr>
        <w:t>tale</w:t>
      </w:r>
      <w:proofErr w:type="spellEnd"/>
      <w:r w:rsidRPr="002849A7">
        <w:rPr>
          <w:rFonts w:ascii="Tahoma" w:hAnsi="Tahoma" w:cs="Ebrima"/>
          <w:lang w:val="nl-NL"/>
        </w:rPr>
        <w:t xml:space="preserve"> om? </w:t>
      </w:r>
    </w:p>
    <w:p w14:paraId="59A63EA6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proofErr w:type="spellStart"/>
      <w:r w:rsidRPr="002849A7">
        <w:rPr>
          <w:rFonts w:ascii="Tahoma" w:hAnsi="Tahoma" w:cs="Ebrima"/>
          <w:lang w:val="nl-NL"/>
        </w:rPr>
        <w:t>Andet</w:t>
      </w:r>
      <w:proofErr w:type="spellEnd"/>
      <w:r w:rsidRPr="002849A7">
        <w:rPr>
          <w:rFonts w:ascii="Tahoma" w:hAnsi="Tahoma" w:cs="Ebrima"/>
          <w:lang w:val="nl-NL"/>
        </w:rPr>
        <w:t xml:space="preserve">: </w:t>
      </w:r>
    </w:p>
    <w:p w14:paraId="59BE54E6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75CBD949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lang w:val="nl-NL"/>
        </w:rPr>
        <w:t xml:space="preserve">Antal </w:t>
      </w:r>
      <w:proofErr w:type="spellStart"/>
      <w:r w:rsidRPr="002849A7">
        <w:rPr>
          <w:rFonts w:ascii="Tahoma" w:hAnsi="Tahoma" w:cs="Ebrima"/>
          <w:lang w:val="nl-NL"/>
        </w:rPr>
        <w:t>personer</w:t>
      </w:r>
      <w:proofErr w:type="spellEnd"/>
      <w:r w:rsidRPr="002849A7">
        <w:rPr>
          <w:rFonts w:ascii="Tahoma" w:hAnsi="Tahoma" w:cs="Ebrima"/>
          <w:lang w:val="nl-NL"/>
        </w:rPr>
        <w:t xml:space="preserve">, som </w:t>
      </w:r>
      <w:proofErr w:type="spellStart"/>
      <w:r w:rsidRPr="002849A7">
        <w:rPr>
          <w:rFonts w:ascii="Tahoma" w:hAnsi="Tahoma" w:cs="Ebrima"/>
          <w:lang w:val="nl-NL"/>
        </w:rPr>
        <w:t>skal</w:t>
      </w:r>
      <w:proofErr w:type="spellEnd"/>
      <w:r w:rsidRPr="002849A7">
        <w:rPr>
          <w:rFonts w:ascii="Tahoma" w:hAnsi="Tahoma" w:cs="Ebrima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lang w:val="nl-NL"/>
        </w:rPr>
        <w:t>indlogeres</w:t>
      </w:r>
      <w:proofErr w:type="spellEnd"/>
      <w:r w:rsidRPr="002849A7">
        <w:rPr>
          <w:rFonts w:ascii="Tahoma" w:hAnsi="Tahoma" w:cs="Ebrima"/>
          <w:lang w:val="nl-NL"/>
        </w:rPr>
        <w:t>:</w:t>
      </w:r>
    </w:p>
    <w:p w14:paraId="285BCEA4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lang w:val="nl-NL"/>
        </w:rPr>
        <w:t xml:space="preserve">Er der </w:t>
      </w:r>
      <w:proofErr w:type="spellStart"/>
      <w:r w:rsidRPr="002849A7">
        <w:rPr>
          <w:rFonts w:ascii="Tahoma" w:hAnsi="Tahoma" w:cs="Ebrima"/>
          <w:lang w:val="nl-NL"/>
        </w:rPr>
        <w:t>nogen</w:t>
      </w:r>
      <w:proofErr w:type="spellEnd"/>
      <w:r w:rsidRPr="002849A7">
        <w:rPr>
          <w:rFonts w:ascii="Tahoma" w:hAnsi="Tahoma" w:cs="Ebrima"/>
          <w:lang w:val="nl-NL"/>
        </w:rPr>
        <w:t xml:space="preserve"> som kan dele </w:t>
      </w:r>
      <w:proofErr w:type="spellStart"/>
      <w:r w:rsidRPr="002849A7">
        <w:rPr>
          <w:rFonts w:ascii="Tahoma" w:hAnsi="Tahoma" w:cs="Ebrima"/>
          <w:lang w:val="nl-NL"/>
        </w:rPr>
        <w:t>værelse</w:t>
      </w:r>
      <w:proofErr w:type="spellEnd"/>
      <w:r w:rsidRPr="002849A7">
        <w:rPr>
          <w:rFonts w:ascii="Tahoma" w:hAnsi="Tahoma" w:cs="Ebrima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lang w:val="nl-NL"/>
        </w:rPr>
        <w:t>med</w:t>
      </w:r>
      <w:proofErr w:type="spellEnd"/>
      <w:r w:rsidRPr="002849A7">
        <w:rPr>
          <w:rFonts w:ascii="Tahoma" w:hAnsi="Tahoma" w:cs="Ebrima"/>
          <w:lang w:val="nl-NL"/>
        </w:rPr>
        <w:t xml:space="preserve"> separate </w:t>
      </w:r>
      <w:proofErr w:type="spellStart"/>
      <w:r w:rsidRPr="002849A7">
        <w:rPr>
          <w:rFonts w:ascii="Tahoma" w:hAnsi="Tahoma" w:cs="Ebrima"/>
          <w:lang w:val="nl-NL"/>
        </w:rPr>
        <w:t>senge</w:t>
      </w:r>
      <w:proofErr w:type="spellEnd"/>
      <w:r w:rsidRPr="002849A7">
        <w:rPr>
          <w:rFonts w:ascii="Tahoma" w:hAnsi="Tahoma" w:cs="Ebrima"/>
          <w:lang w:val="nl-NL"/>
        </w:rPr>
        <w:t xml:space="preserve"> – </w:t>
      </w:r>
      <w:proofErr w:type="spellStart"/>
      <w:r w:rsidRPr="002849A7">
        <w:rPr>
          <w:rFonts w:ascii="Tahoma" w:hAnsi="Tahoma" w:cs="Ebrima"/>
          <w:lang w:val="nl-NL"/>
        </w:rPr>
        <w:t>hvis</w:t>
      </w:r>
      <w:proofErr w:type="spellEnd"/>
      <w:r w:rsidRPr="002849A7">
        <w:rPr>
          <w:rFonts w:ascii="Tahoma" w:hAnsi="Tahoma" w:cs="Ebrima"/>
          <w:lang w:val="nl-NL"/>
        </w:rPr>
        <w:t xml:space="preserve"> ja </w:t>
      </w:r>
      <w:proofErr w:type="spellStart"/>
      <w:r w:rsidRPr="002849A7">
        <w:rPr>
          <w:rFonts w:ascii="Tahoma" w:hAnsi="Tahoma" w:cs="Ebrima"/>
          <w:lang w:val="nl-NL"/>
        </w:rPr>
        <w:t>hvor</w:t>
      </w:r>
      <w:proofErr w:type="spellEnd"/>
      <w:r w:rsidRPr="002849A7">
        <w:rPr>
          <w:rFonts w:ascii="Tahoma" w:hAnsi="Tahoma" w:cs="Ebrima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lang w:val="nl-NL"/>
        </w:rPr>
        <w:t>mange</w:t>
      </w:r>
      <w:proofErr w:type="spellEnd"/>
      <w:r w:rsidRPr="002849A7">
        <w:rPr>
          <w:rFonts w:ascii="Tahoma" w:hAnsi="Tahoma" w:cs="Ebrima"/>
          <w:lang w:val="nl-NL"/>
        </w:rPr>
        <w:t>?</w:t>
      </w:r>
    </w:p>
    <w:p w14:paraId="65132CA3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lang w:val="nl-NL"/>
        </w:rPr>
        <w:tab/>
        <w:t xml:space="preserve">Er der </w:t>
      </w:r>
      <w:proofErr w:type="spellStart"/>
      <w:r w:rsidRPr="002849A7">
        <w:rPr>
          <w:rFonts w:ascii="Tahoma" w:hAnsi="Tahoma" w:cs="Ebrima"/>
          <w:lang w:val="nl-NL"/>
        </w:rPr>
        <w:t>nogle</w:t>
      </w:r>
      <w:proofErr w:type="spellEnd"/>
      <w:r w:rsidRPr="002849A7">
        <w:rPr>
          <w:rFonts w:ascii="Tahoma" w:hAnsi="Tahoma" w:cs="Ebrima"/>
          <w:lang w:val="nl-NL"/>
        </w:rPr>
        <w:t xml:space="preserve"> par i </w:t>
      </w:r>
      <w:proofErr w:type="spellStart"/>
      <w:r w:rsidRPr="002849A7">
        <w:rPr>
          <w:rFonts w:ascii="Tahoma" w:hAnsi="Tahoma" w:cs="Ebrima"/>
          <w:lang w:val="nl-NL"/>
        </w:rPr>
        <w:t>teaterkompagninet</w:t>
      </w:r>
      <w:proofErr w:type="spellEnd"/>
      <w:r w:rsidRPr="002849A7">
        <w:rPr>
          <w:rFonts w:ascii="Tahoma" w:hAnsi="Tahoma" w:cs="Ebrima"/>
          <w:lang w:val="nl-NL"/>
        </w:rPr>
        <w:t xml:space="preserve">, som kan </w:t>
      </w:r>
      <w:proofErr w:type="spellStart"/>
      <w:r w:rsidRPr="002849A7">
        <w:rPr>
          <w:rFonts w:ascii="Tahoma" w:hAnsi="Tahoma" w:cs="Ebrima"/>
          <w:lang w:val="nl-NL"/>
        </w:rPr>
        <w:t>sove</w:t>
      </w:r>
      <w:proofErr w:type="spellEnd"/>
      <w:r w:rsidRPr="002849A7">
        <w:rPr>
          <w:rFonts w:ascii="Tahoma" w:hAnsi="Tahoma" w:cs="Ebrima"/>
          <w:lang w:val="nl-NL"/>
        </w:rPr>
        <w:t xml:space="preserve"> i </w:t>
      </w:r>
      <w:proofErr w:type="spellStart"/>
      <w:r w:rsidRPr="002849A7">
        <w:rPr>
          <w:rFonts w:ascii="Tahoma" w:hAnsi="Tahoma" w:cs="Ebrima"/>
          <w:lang w:val="nl-NL"/>
        </w:rPr>
        <w:t>dobbeltseng</w:t>
      </w:r>
      <w:proofErr w:type="spellEnd"/>
      <w:r w:rsidRPr="002849A7">
        <w:rPr>
          <w:rFonts w:ascii="Tahoma" w:hAnsi="Tahoma" w:cs="Ebrima"/>
          <w:lang w:val="nl-NL"/>
        </w:rPr>
        <w:t xml:space="preserve">? </w:t>
      </w:r>
    </w:p>
    <w:p w14:paraId="2BA458DC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r w:rsidRPr="002849A7">
        <w:rPr>
          <w:rFonts w:ascii="Tahoma" w:hAnsi="Tahoma" w:cs="Ebrima"/>
          <w:lang w:val="nl-NL"/>
        </w:rPr>
        <w:t xml:space="preserve">– </w:t>
      </w:r>
      <w:proofErr w:type="spellStart"/>
      <w:r w:rsidRPr="002849A7">
        <w:rPr>
          <w:rFonts w:ascii="Tahoma" w:hAnsi="Tahoma" w:cs="Ebrima"/>
          <w:lang w:val="nl-NL"/>
        </w:rPr>
        <w:t>hvis</w:t>
      </w:r>
      <w:proofErr w:type="spellEnd"/>
      <w:r w:rsidRPr="002849A7">
        <w:rPr>
          <w:rFonts w:ascii="Tahoma" w:hAnsi="Tahoma" w:cs="Ebrima"/>
          <w:lang w:val="nl-NL"/>
        </w:rPr>
        <w:t xml:space="preserve"> ja, </w:t>
      </w:r>
      <w:proofErr w:type="spellStart"/>
      <w:r w:rsidRPr="002849A7">
        <w:rPr>
          <w:rFonts w:ascii="Tahoma" w:hAnsi="Tahoma" w:cs="Ebrima"/>
          <w:lang w:val="nl-NL"/>
        </w:rPr>
        <w:t>hvor</w:t>
      </w:r>
      <w:proofErr w:type="spellEnd"/>
      <w:r w:rsidRPr="002849A7">
        <w:rPr>
          <w:rFonts w:ascii="Tahoma" w:hAnsi="Tahoma" w:cs="Ebrima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lang w:val="nl-NL"/>
        </w:rPr>
        <w:t>mange</w:t>
      </w:r>
      <w:proofErr w:type="spellEnd"/>
      <w:r w:rsidRPr="002849A7">
        <w:rPr>
          <w:rFonts w:ascii="Tahoma" w:hAnsi="Tahoma" w:cs="Ebrima"/>
          <w:lang w:val="nl-NL"/>
        </w:rPr>
        <w:t xml:space="preserve">? </w:t>
      </w:r>
    </w:p>
    <w:p w14:paraId="5AF1BC1F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06CAE70E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Nombre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végétariens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</w:t>
      </w:r>
    </w:p>
    <w:p w14:paraId="310EA5E1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Nombre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personnes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souffrant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d'allergies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-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quelles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sont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les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allergies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? </w:t>
      </w:r>
    </w:p>
    <w:p w14:paraId="19FE7F82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Autre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chose à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prendre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en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considération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>:</w:t>
      </w:r>
    </w:p>
    <w:p w14:paraId="536E5EBD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r w:rsidRPr="002849A7">
        <w:rPr>
          <w:rFonts w:ascii="Tahoma" w:hAnsi="Tahoma" w:cs="Ebrima"/>
          <w:sz w:val="18"/>
          <w:szCs w:val="18"/>
          <w:lang w:val="nl-NL"/>
        </w:rPr>
        <w:t>Y at-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il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des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couples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dans la compagnie de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théâtre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qui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préfèrent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partager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un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lit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double? - Si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oui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,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combien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>?</w:t>
      </w:r>
    </w:p>
    <w:p w14:paraId="4C35618F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</w:p>
    <w:p w14:paraId="36EC902E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Number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of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vegetarians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</w:t>
      </w:r>
    </w:p>
    <w:p w14:paraId="2C63F766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Number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of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allergy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sufferers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       –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what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are the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allergies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>?</w:t>
      </w:r>
    </w:p>
    <w:p w14:paraId="1216D0DC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Anything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else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to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be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taken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into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consideration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</w:t>
      </w:r>
    </w:p>
    <w:p w14:paraId="1057425F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Number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of persons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to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be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accommodated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>:</w:t>
      </w:r>
    </w:p>
    <w:p w14:paraId="7E99DDB2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r w:rsidRPr="002849A7">
        <w:rPr>
          <w:rFonts w:ascii="Tahoma" w:hAnsi="Tahoma" w:cs="Ebrima"/>
          <w:sz w:val="18"/>
          <w:szCs w:val="18"/>
          <w:lang w:val="nl-NL"/>
        </w:rPr>
        <w:t xml:space="preserve">Are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there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any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couples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in the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theatre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company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who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prefer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to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share a double bed? -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If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yes,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how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many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>?</w:t>
      </w:r>
    </w:p>
    <w:p w14:paraId="6FDAF5CA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</w:p>
    <w:p w14:paraId="3E14379A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Anzahl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Vegetarier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. </w:t>
      </w:r>
    </w:p>
    <w:p w14:paraId="28A5D41B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Anzahl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Allergiker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                        -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Welche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Allergien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? </w:t>
      </w:r>
    </w:p>
    <w:p w14:paraId="7CC6DC62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r w:rsidRPr="002849A7">
        <w:rPr>
          <w:rFonts w:ascii="Tahoma" w:hAnsi="Tahoma" w:cs="Ebrima"/>
          <w:sz w:val="18"/>
          <w:szCs w:val="18"/>
          <w:lang w:val="nl-NL"/>
        </w:rPr>
        <w:t xml:space="preserve">Andere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besondere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Bedürfnisse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</w:t>
      </w:r>
    </w:p>
    <w:p w14:paraId="74018DDD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18"/>
          <w:szCs w:val="18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Anzahl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der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unterzubringenden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Personen: </w:t>
      </w:r>
    </w:p>
    <w:p w14:paraId="7AAC57A2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Gibt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es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Paare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in der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Theatergruppe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, die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ein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Doppelbett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teilen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möchten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? - Falls ja, wie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viele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? </w:t>
      </w:r>
    </w:p>
    <w:p w14:paraId="40AAE7E6" w14:textId="77777777" w:rsidR="00B76CF2" w:rsidRPr="002849A7" w:rsidRDefault="00B76CF2" w:rsidP="006C2C82">
      <w:pPr>
        <w:ind w:left="-1134" w:right="-1238"/>
        <w:rPr>
          <w:rFonts w:ascii="Tahoma" w:hAnsi="Tahoma" w:cs="Ebrima"/>
          <w:lang w:val="nl-NL"/>
        </w:rPr>
      </w:pPr>
    </w:p>
    <w:p w14:paraId="778F3ABE" w14:textId="77777777" w:rsidR="00B76CF2" w:rsidRPr="002849A7" w:rsidRDefault="00B76CF2" w:rsidP="006C2C82">
      <w:pPr>
        <w:ind w:left="-1134" w:right="-1238"/>
        <w:rPr>
          <w:rFonts w:ascii="Tahoma" w:hAnsi="Tahoma" w:cs="Ebrima"/>
          <w:i/>
          <w:sz w:val="18"/>
          <w:szCs w:val="18"/>
          <w:lang w:val="fr-BE"/>
        </w:rPr>
      </w:pPr>
      <w:r w:rsidRPr="002849A7">
        <w:rPr>
          <w:rFonts w:ascii="Tahoma" w:hAnsi="Tahoma" w:cs="Ebrima"/>
          <w:i/>
          <w:sz w:val="18"/>
          <w:szCs w:val="18"/>
          <w:lang w:val="da-DK"/>
        </w:rPr>
        <w:t>Jeg/vi tillader at min/vores tilmelding lagres i Bornholms Dukketeaterfestivals database</w:t>
      </w:r>
    </w:p>
    <w:p w14:paraId="4CCD8335" w14:textId="77777777" w:rsidR="00B76CF2" w:rsidRPr="002849A7" w:rsidRDefault="00B76CF2" w:rsidP="006C2C82">
      <w:pPr>
        <w:ind w:left="-1134" w:right="-1238"/>
        <w:rPr>
          <w:rFonts w:ascii="Tahoma" w:hAnsi="Tahoma" w:cs="Ebrima"/>
          <w:i/>
          <w:color w:val="000000"/>
          <w:sz w:val="18"/>
          <w:szCs w:val="18"/>
        </w:rPr>
      </w:pPr>
      <w:r w:rsidRPr="002849A7">
        <w:rPr>
          <w:rFonts w:ascii="Tahoma" w:hAnsi="Tahoma" w:cs="Ebrima"/>
          <w:i/>
          <w:sz w:val="18"/>
          <w:szCs w:val="18"/>
          <w:lang w:val="fr-BE"/>
        </w:rPr>
        <w:t xml:space="preserve">Je suis d'accord que mes données seront notées dans la base de données de </w:t>
      </w:r>
      <w:r w:rsidRPr="002849A7">
        <w:rPr>
          <w:rFonts w:ascii="Tahoma" w:hAnsi="Tahoma" w:cs="Ebrima"/>
          <w:i/>
          <w:sz w:val="18"/>
          <w:szCs w:val="18"/>
          <w:lang w:val="fr-FR"/>
        </w:rPr>
        <w:t xml:space="preserve">Bornholm </w:t>
      </w:r>
      <w:proofErr w:type="spellStart"/>
      <w:r w:rsidRPr="002849A7">
        <w:rPr>
          <w:rFonts w:ascii="Tahoma" w:hAnsi="Tahoma" w:cs="Ebrima"/>
          <w:i/>
          <w:sz w:val="18"/>
          <w:szCs w:val="18"/>
          <w:lang w:val="fr-FR"/>
        </w:rPr>
        <w:t>Puppet</w:t>
      </w:r>
      <w:proofErr w:type="spellEnd"/>
      <w:r w:rsidRPr="002849A7">
        <w:rPr>
          <w:rFonts w:ascii="Tahoma" w:hAnsi="Tahoma" w:cs="Ebrima"/>
          <w:i/>
          <w:sz w:val="18"/>
          <w:szCs w:val="18"/>
          <w:lang w:val="fr-FR"/>
        </w:rPr>
        <w:t xml:space="preserve"> Festival</w:t>
      </w:r>
      <w:r w:rsidRPr="002849A7">
        <w:rPr>
          <w:rFonts w:ascii="Tahoma" w:hAnsi="Tahoma" w:cs="Ebrima"/>
          <w:i/>
          <w:sz w:val="18"/>
          <w:szCs w:val="18"/>
          <w:lang w:val="fr-BE"/>
        </w:rPr>
        <w:t xml:space="preserve">. </w:t>
      </w:r>
    </w:p>
    <w:p w14:paraId="032F6F96" w14:textId="77777777" w:rsidR="00B76CF2" w:rsidRPr="002849A7" w:rsidRDefault="00B76CF2" w:rsidP="006C2C82">
      <w:pPr>
        <w:ind w:left="-1134" w:right="-1238"/>
        <w:rPr>
          <w:rFonts w:ascii="Tahoma" w:hAnsi="Tahoma" w:cs="Ebrima"/>
          <w:i/>
          <w:color w:val="000000"/>
          <w:sz w:val="18"/>
          <w:szCs w:val="18"/>
        </w:rPr>
      </w:pPr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I agree that my filled-in data will be stored in the database of the </w:t>
      </w:r>
      <w:r w:rsidRPr="002849A7">
        <w:rPr>
          <w:rFonts w:ascii="Tahoma" w:hAnsi="Tahoma" w:cs="Ebrima"/>
          <w:i/>
          <w:sz w:val="18"/>
          <w:szCs w:val="18"/>
        </w:rPr>
        <w:t>Bornholm Puppet Festival.</w:t>
      </w:r>
    </w:p>
    <w:p w14:paraId="4DD86D1D" w14:textId="77777777" w:rsidR="00B76CF2" w:rsidRPr="002849A7" w:rsidRDefault="00B76CF2" w:rsidP="006C2C82">
      <w:pPr>
        <w:ind w:left="-1134" w:right="-1238"/>
        <w:rPr>
          <w:rFonts w:ascii="Tahoma" w:hAnsi="Tahoma" w:cs="Ebrima"/>
          <w:b/>
          <w:i/>
          <w:sz w:val="18"/>
          <w:szCs w:val="18"/>
        </w:rPr>
      </w:pPr>
      <w:proofErr w:type="spellStart"/>
      <w:proofErr w:type="gramStart"/>
      <w:r w:rsidRPr="002849A7">
        <w:rPr>
          <w:rFonts w:ascii="Tahoma" w:hAnsi="Tahoma" w:cs="Ebrima"/>
          <w:i/>
          <w:color w:val="000000"/>
          <w:sz w:val="18"/>
          <w:szCs w:val="18"/>
        </w:rPr>
        <w:t>Ich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stimme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mit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meiner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Anmeldung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zu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,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dass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meine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>/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unsere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Daten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in der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Datenbank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von Bornholm Puppet Festival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gespeichert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</w:t>
      </w:r>
      <w:proofErr w:type="spellStart"/>
      <w:r w:rsidRPr="002849A7">
        <w:rPr>
          <w:rFonts w:ascii="Tahoma" w:hAnsi="Tahoma" w:cs="Ebrima"/>
          <w:i/>
          <w:color w:val="000000"/>
          <w:sz w:val="18"/>
          <w:szCs w:val="18"/>
        </w:rPr>
        <w:t>werden</w:t>
      </w:r>
      <w:proofErr w:type="spellEnd"/>
      <w:r w:rsidRPr="002849A7">
        <w:rPr>
          <w:rFonts w:ascii="Tahoma" w:hAnsi="Tahoma" w:cs="Ebrima"/>
          <w:i/>
          <w:color w:val="000000"/>
          <w:sz w:val="18"/>
          <w:szCs w:val="18"/>
        </w:rPr>
        <w:t>.</w:t>
      </w:r>
      <w:proofErr w:type="gramEnd"/>
      <w:r w:rsidRPr="002849A7">
        <w:rPr>
          <w:rFonts w:ascii="Tahoma" w:hAnsi="Tahoma" w:cs="Ebrima"/>
          <w:i/>
          <w:color w:val="000000"/>
          <w:sz w:val="18"/>
          <w:szCs w:val="18"/>
        </w:rPr>
        <w:t xml:space="preserve"> </w:t>
      </w:r>
    </w:p>
    <w:p w14:paraId="02DEBE0B" w14:textId="77777777" w:rsidR="00B76CF2" w:rsidRPr="002849A7" w:rsidRDefault="00B76CF2" w:rsidP="006C2C82">
      <w:pPr>
        <w:ind w:left="-1134" w:right="-1238"/>
        <w:rPr>
          <w:rFonts w:ascii="Tahoma" w:hAnsi="Tahoma" w:cs="Ebrima"/>
          <w:b/>
          <w:i/>
          <w:sz w:val="18"/>
          <w:szCs w:val="18"/>
        </w:rPr>
      </w:pPr>
    </w:p>
    <w:p w14:paraId="362D6192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b/>
          <w:szCs w:val="20"/>
        </w:rPr>
      </w:pPr>
    </w:p>
    <w:p w14:paraId="0604F304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sz w:val="18"/>
          <w:szCs w:val="18"/>
          <w:lang w:val="nl-BE"/>
        </w:rPr>
      </w:pPr>
      <w:r w:rsidRPr="002849A7">
        <w:rPr>
          <w:rFonts w:ascii="Tahoma" w:hAnsi="Tahoma" w:cs="Ebrima"/>
          <w:b/>
          <w:lang w:val="nl-BE"/>
        </w:rPr>
        <w:t>Dato</w:t>
      </w:r>
      <w:r w:rsidRPr="002849A7">
        <w:rPr>
          <w:rFonts w:ascii="Tahoma" w:hAnsi="Tahoma" w:cs="Ebrima"/>
          <w:b/>
          <w:lang w:val="nl-BE"/>
        </w:rPr>
        <w:tab/>
      </w:r>
      <w:r w:rsidRPr="002849A7">
        <w:rPr>
          <w:rFonts w:ascii="Tahoma" w:hAnsi="Tahoma" w:cs="Ebrima"/>
          <w:b/>
          <w:lang w:val="nl-BE"/>
        </w:rPr>
        <w:tab/>
      </w:r>
      <w:r w:rsidRPr="002849A7">
        <w:rPr>
          <w:rFonts w:ascii="Tahoma" w:hAnsi="Tahoma" w:cs="Ebrima"/>
          <w:b/>
          <w:lang w:val="nl-BE"/>
        </w:rPr>
        <w:tab/>
      </w:r>
      <w:r w:rsidRPr="002849A7">
        <w:rPr>
          <w:rFonts w:ascii="Tahoma" w:hAnsi="Tahoma" w:cs="Ebrima"/>
          <w:b/>
          <w:lang w:val="nl-BE"/>
        </w:rPr>
        <w:tab/>
      </w:r>
      <w:r w:rsidRPr="002849A7">
        <w:rPr>
          <w:rFonts w:ascii="Tahoma" w:hAnsi="Tahoma" w:cs="Ebrima"/>
          <w:b/>
          <w:lang w:val="nl-BE"/>
        </w:rPr>
        <w:tab/>
        <w:t>Navn og Underskrift</w:t>
      </w:r>
    </w:p>
    <w:p w14:paraId="06EB83D3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sz w:val="18"/>
          <w:szCs w:val="18"/>
          <w:lang w:val="nl-BE"/>
        </w:rPr>
      </w:pPr>
      <w:r w:rsidRPr="002849A7">
        <w:rPr>
          <w:rFonts w:ascii="Tahoma" w:hAnsi="Tahoma" w:cs="Ebrima"/>
          <w:sz w:val="18"/>
          <w:szCs w:val="18"/>
          <w:lang w:val="nl-BE"/>
        </w:rPr>
        <w:t>date – date - Datum</w:t>
      </w:r>
      <w:r w:rsidRPr="002849A7">
        <w:rPr>
          <w:rFonts w:ascii="Tahoma" w:hAnsi="Tahoma" w:cs="Ebrima"/>
          <w:b/>
          <w:lang w:val="nl-BE"/>
        </w:rPr>
        <w:tab/>
      </w:r>
      <w:r w:rsidRPr="002849A7">
        <w:rPr>
          <w:rFonts w:ascii="Tahoma" w:hAnsi="Tahoma" w:cs="Ebrima"/>
          <w:b/>
          <w:lang w:val="nl-BE"/>
        </w:rPr>
        <w:tab/>
      </w:r>
      <w:r w:rsidRPr="002849A7">
        <w:rPr>
          <w:rFonts w:ascii="Tahoma" w:hAnsi="Tahoma" w:cs="Ebrima"/>
          <w:b/>
          <w:lang w:val="nl-BE"/>
        </w:rPr>
        <w:tab/>
      </w:r>
      <w:r w:rsidRPr="002849A7">
        <w:rPr>
          <w:rFonts w:ascii="Tahoma" w:hAnsi="Tahoma" w:cs="Ebrima"/>
          <w:sz w:val="18"/>
          <w:szCs w:val="18"/>
          <w:lang w:val="nl-BE"/>
        </w:rPr>
        <w:t xml:space="preserve">nom et signature – name and signature – Name und Unterschrift </w:t>
      </w:r>
    </w:p>
    <w:p w14:paraId="142CDEF1" w14:textId="77777777" w:rsidR="00B76CF2" w:rsidRPr="002849A7" w:rsidRDefault="00B76CF2" w:rsidP="006C2C82">
      <w:pPr>
        <w:ind w:left="-1134" w:right="-1238" w:firstLine="1418"/>
        <w:rPr>
          <w:rFonts w:ascii="Tahoma" w:hAnsi="Tahoma" w:cs="Ebrima"/>
          <w:sz w:val="18"/>
          <w:szCs w:val="18"/>
          <w:lang w:val="nl-BE"/>
        </w:rPr>
      </w:pPr>
    </w:p>
    <w:p w14:paraId="18717A40" w14:textId="77777777" w:rsidR="00B76CF2" w:rsidRPr="002849A7" w:rsidRDefault="000F335D" w:rsidP="006C2C82">
      <w:pPr>
        <w:ind w:left="-1134" w:right="-1238"/>
        <w:rPr>
          <w:rFonts w:ascii="Tahoma" w:hAnsi="Tahoma" w:cs="Ebrima"/>
          <w:sz w:val="22"/>
          <w:szCs w:val="22"/>
          <w:lang w:val="da-DK"/>
        </w:rPr>
      </w:pPr>
      <w:r>
        <w:rPr>
          <w:rFonts w:ascii="Tahoma" w:hAnsi="Tahoma" w:cs="Ebrima"/>
          <w:b/>
          <w:lang w:val="da-DK"/>
        </w:rPr>
        <w:t xml:space="preserve">        </w:t>
      </w:r>
      <w:r w:rsidR="00B76CF2" w:rsidRPr="002849A7">
        <w:rPr>
          <w:rFonts w:ascii="Tahoma" w:hAnsi="Tahoma" w:cs="Ebrima"/>
          <w:b/>
          <w:lang w:val="da-DK"/>
        </w:rPr>
        <w:t>………………….</w:t>
      </w:r>
      <w:r w:rsidR="00B76CF2" w:rsidRPr="002849A7">
        <w:rPr>
          <w:rFonts w:ascii="Tahoma" w:hAnsi="Tahoma" w:cs="Ebrima"/>
          <w:b/>
          <w:lang w:val="da-DK"/>
        </w:rPr>
        <w:tab/>
      </w:r>
      <w:r w:rsidR="00B76CF2" w:rsidRPr="002849A7">
        <w:rPr>
          <w:rFonts w:ascii="Tahoma" w:hAnsi="Tahoma" w:cs="Ebrima"/>
          <w:b/>
          <w:lang w:val="da-DK"/>
        </w:rPr>
        <w:tab/>
      </w:r>
      <w:r w:rsidR="00B76CF2" w:rsidRPr="002849A7">
        <w:rPr>
          <w:rFonts w:ascii="Tahoma" w:hAnsi="Tahoma" w:cs="Ebrima"/>
          <w:b/>
          <w:lang w:val="da-DK"/>
        </w:rPr>
        <w:tab/>
      </w:r>
      <w:r w:rsidR="00B76CF2" w:rsidRPr="002849A7">
        <w:rPr>
          <w:rFonts w:ascii="Tahoma" w:hAnsi="Tahoma" w:cs="Ebrima"/>
          <w:b/>
          <w:lang w:val="da-DK"/>
        </w:rPr>
        <w:tab/>
        <w:t>………………………………..</w:t>
      </w:r>
    </w:p>
    <w:p w14:paraId="546BB3A7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da-DK"/>
        </w:rPr>
      </w:pPr>
      <w:r w:rsidRPr="002849A7">
        <w:rPr>
          <w:rFonts w:ascii="Tahoma" w:hAnsi="Tahoma" w:cs="Ebrima"/>
          <w:sz w:val="22"/>
          <w:szCs w:val="22"/>
          <w:lang w:val="da-DK"/>
        </w:rPr>
        <w:tab/>
      </w:r>
      <w:r w:rsidRPr="002849A7">
        <w:rPr>
          <w:rFonts w:ascii="Tahoma" w:hAnsi="Tahoma" w:cs="Ebrima"/>
          <w:sz w:val="22"/>
          <w:szCs w:val="22"/>
          <w:lang w:val="da-DK"/>
        </w:rPr>
        <w:tab/>
      </w:r>
      <w:r w:rsidRPr="002849A7">
        <w:rPr>
          <w:rFonts w:ascii="Tahoma" w:hAnsi="Tahoma" w:cs="Ebrima"/>
          <w:sz w:val="22"/>
          <w:szCs w:val="22"/>
          <w:lang w:val="da-DK"/>
        </w:rPr>
        <w:tab/>
      </w:r>
      <w:r w:rsidRPr="002849A7">
        <w:rPr>
          <w:rFonts w:ascii="Tahoma" w:hAnsi="Tahoma" w:cs="Ebrima"/>
          <w:sz w:val="22"/>
          <w:szCs w:val="22"/>
          <w:lang w:val="da-DK"/>
        </w:rPr>
        <w:tab/>
      </w:r>
      <w:r w:rsidRPr="002849A7">
        <w:rPr>
          <w:rFonts w:ascii="Tahoma" w:hAnsi="Tahoma" w:cs="Ebrima"/>
          <w:sz w:val="22"/>
          <w:szCs w:val="22"/>
          <w:lang w:val="da-DK"/>
        </w:rPr>
        <w:tab/>
      </w:r>
      <w:r w:rsidRPr="002849A7">
        <w:rPr>
          <w:rFonts w:ascii="Tahoma" w:hAnsi="Tahoma" w:cs="Ebrima"/>
          <w:sz w:val="22"/>
          <w:szCs w:val="22"/>
          <w:lang w:val="da-DK"/>
        </w:rPr>
        <w:tab/>
      </w:r>
    </w:p>
    <w:p w14:paraId="606DB5F2" w14:textId="3EB4A06F" w:rsidR="00DB74D2" w:rsidRDefault="00B76CF2" w:rsidP="000F335D">
      <w:pPr>
        <w:ind w:left="-1134" w:right="-1238"/>
        <w:rPr>
          <w:rFonts w:ascii="Tahoma" w:hAnsi="Tahoma" w:cs="Ebrima"/>
          <w:sz w:val="22"/>
          <w:szCs w:val="22"/>
          <w:lang w:val="da-DK"/>
        </w:rPr>
      </w:pPr>
      <w:r w:rsidRPr="002849A7">
        <w:rPr>
          <w:rFonts w:ascii="Tahoma" w:hAnsi="Tahoma" w:cs="Ebrima"/>
          <w:sz w:val="22"/>
          <w:szCs w:val="22"/>
          <w:lang w:val="da-DK"/>
        </w:rPr>
        <w:t xml:space="preserve">Sendes til Bornholm </w:t>
      </w:r>
      <w:proofErr w:type="spellStart"/>
      <w:r w:rsidRPr="002849A7">
        <w:rPr>
          <w:rFonts w:ascii="Tahoma" w:hAnsi="Tahoma" w:cs="Ebrima"/>
          <w:sz w:val="22"/>
          <w:szCs w:val="22"/>
          <w:lang w:val="da-DK"/>
        </w:rPr>
        <w:t>Puppet</w:t>
      </w:r>
      <w:proofErr w:type="spellEnd"/>
      <w:r w:rsidRPr="002849A7">
        <w:rPr>
          <w:rFonts w:ascii="Tahoma" w:hAnsi="Tahoma" w:cs="Ebrima"/>
          <w:sz w:val="22"/>
          <w:szCs w:val="22"/>
          <w:lang w:val="da-DK"/>
        </w:rPr>
        <w:t xml:space="preserve"> Festival, </w:t>
      </w:r>
      <w:proofErr w:type="spellStart"/>
      <w:r w:rsidRPr="002849A7">
        <w:rPr>
          <w:rFonts w:ascii="Tahoma" w:hAnsi="Tahoma" w:cs="Ebrima"/>
          <w:sz w:val="22"/>
          <w:szCs w:val="22"/>
          <w:lang w:val="da-DK"/>
        </w:rPr>
        <w:t>Svanekegaarden</w:t>
      </w:r>
      <w:proofErr w:type="spellEnd"/>
      <w:r w:rsidRPr="002849A7">
        <w:rPr>
          <w:rFonts w:ascii="Tahoma" w:hAnsi="Tahoma" w:cs="Ebrima"/>
          <w:sz w:val="22"/>
          <w:szCs w:val="22"/>
          <w:lang w:val="da-DK"/>
        </w:rPr>
        <w:t xml:space="preserve">, Skippergade 2-8, DK-3740 Svaneke eller pr. </w:t>
      </w:r>
      <w:r w:rsidR="00DB74D2" w:rsidRPr="002849A7">
        <w:rPr>
          <w:rFonts w:ascii="Tahoma" w:hAnsi="Tahoma" w:cs="Ebrima"/>
          <w:sz w:val="22"/>
          <w:szCs w:val="22"/>
          <w:lang w:val="da-DK"/>
        </w:rPr>
        <w:t>M</w:t>
      </w:r>
      <w:r w:rsidRPr="002849A7">
        <w:rPr>
          <w:rFonts w:ascii="Tahoma" w:hAnsi="Tahoma" w:cs="Ebrima"/>
          <w:sz w:val="22"/>
          <w:szCs w:val="22"/>
          <w:lang w:val="da-DK"/>
        </w:rPr>
        <w:t>ail</w:t>
      </w:r>
    </w:p>
    <w:p w14:paraId="41D0149E" w14:textId="77777777" w:rsidR="004221BF" w:rsidRDefault="00B76CF2" w:rsidP="000F335D">
      <w:pPr>
        <w:ind w:left="-1134" w:right="-1238"/>
        <w:rPr>
          <w:rFonts w:ascii="Tahoma" w:hAnsi="Tahoma" w:cs="Ebrima"/>
          <w:sz w:val="18"/>
          <w:szCs w:val="18"/>
          <w:lang w:val="fr-BE"/>
        </w:rPr>
      </w:pPr>
      <w:r w:rsidRPr="002849A7">
        <w:rPr>
          <w:rFonts w:ascii="Tahoma" w:hAnsi="Tahoma" w:cs="Ebrima"/>
          <w:sz w:val="18"/>
          <w:szCs w:val="18"/>
          <w:lang w:val="fr-BE"/>
        </w:rPr>
        <w:t>A renvoyer à Bornholm Puppet Festival, Svanekegaarden, Skippergade 2-8, DK-3740 Svaneke ou par poste Électronique :</w:t>
      </w:r>
    </w:p>
    <w:p w14:paraId="7F5105CE" w14:textId="77777777" w:rsidR="004221BF" w:rsidRDefault="00B76CF2" w:rsidP="004221BF">
      <w:pPr>
        <w:ind w:left="-1134" w:right="-1238"/>
        <w:rPr>
          <w:rFonts w:ascii="Tahoma" w:hAnsi="Tahoma" w:cs="Ebrima"/>
          <w:sz w:val="22"/>
          <w:szCs w:val="22"/>
          <w:lang w:val="da-DK"/>
        </w:rPr>
      </w:pPr>
      <w:r w:rsidRPr="002849A7">
        <w:rPr>
          <w:rFonts w:ascii="Tahoma" w:hAnsi="Tahoma" w:cs="Ebrima"/>
          <w:sz w:val="18"/>
          <w:szCs w:val="18"/>
        </w:rPr>
        <w:t xml:space="preserve">To be returned by post to Bornholm Puppet Festival, </w:t>
      </w:r>
      <w:proofErr w:type="spellStart"/>
      <w:r w:rsidRPr="002849A7">
        <w:rPr>
          <w:rFonts w:ascii="Tahoma" w:hAnsi="Tahoma" w:cs="Ebrima"/>
          <w:sz w:val="18"/>
          <w:szCs w:val="18"/>
        </w:rPr>
        <w:t>Svanekegaarden</w:t>
      </w:r>
      <w:proofErr w:type="spellEnd"/>
      <w:r w:rsidRPr="002849A7">
        <w:rPr>
          <w:rFonts w:ascii="Tahoma" w:hAnsi="Tahoma" w:cs="Ebrima"/>
          <w:sz w:val="18"/>
          <w:szCs w:val="18"/>
        </w:rPr>
        <w:t xml:space="preserve">, </w:t>
      </w:r>
      <w:proofErr w:type="spellStart"/>
      <w:r w:rsidRPr="002849A7">
        <w:rPr>
          <w:rFonts w:ascii="Tahoma" w:hAnsi="Tahoma" w:cs="Ebrima"/>
          <w:sz w:val="18"/>
          <w:szCs w:val="18"/>
        </w:rPr>
        <w:t>Skippergade</w:t>
      </w:r>
      <w:proofErr w:type="spellEnd"/>
      <w:r w:rsidRPr="002849A7">
        <w:rPr>
          <w:rFonts w:ascii="Tahoma" w:hAnsi="Tahoma" w:cs="Ebrima"/>
          <w:sz w:val="18"/>
          <w:szCs w:val="18"/>
        </w:rPr>
        <w:t xml:space="preserve"> 2-8, DK-3740 </w:t>
      </w:r>
      <w:proofErr w:type="spellStart"/>
      <w:r w:rsidRPr="002849A7">
        <w:rPr>
          <w:rFonts w:ascii="Tahoma" w:hAnsi="Tahoma" w:cs="Ebrima"/>
          <w:sz w:val="18"/>
          <w:szCs w:val="18"/>
        </w:rPr>
        <w:t>Svaneke</w:t>
      </w:r>
      <w:proofErr w:type="spellEnd"/>
      <w:r w:rsidRPr="002849A7">
        <w:rPr>
          <w:rFonts w:ascii="Tahoma" w:hAnsi="Tahoma" w:cs="Ebrima"/>
          <w:sz w:val="18"/>
          <w:szCs w:val="18"/>
        </w:rPr>
        <w:t xml:space="preserve"> or by e-</w:t>
      </w:r>
      <w:proofErr w:type="gramStart"/>
      <w:r w:rsidRPr="002849A7">
        <w:rPr>
          <w:rFonts w:ascii="Tahoma" w:hAnsi="Tahoma" w:cs="Ebrima"/>
          <w:sz w:val="18"/>
          <w:szCs w:val="18"/>
        </w:rPr>
        <w:t>mail :</w:t>
      </w:r>
      <w:proofErr w:type="gramEnd"/>
    </w:p>
    <w:p w14:paraId="653E7947" w14:textId="6258A65F" w:rsidR="00B76CF2" w:rsidRPr="004221BF" w:rsidRDefault="00B76CF2" w:rsidP="004221BF">
      <w:pPr>
        <w:ind w:left="-1134" w:right="-1238"/>
        <w:rPr>
          <w:rFonts w:ascii="Tahoma" w:hAnsi="Tahoma" w:cs="Ebrima"/>
          <w:sz w:val="22"/>
          <w:szCs w:val="22"/>
          <w:lang w:val="da-DK"/>
        </w:rPr>
      </w:pPr>
      <w:r w:rsidRPr="002849A7">
        <w:rPr>
          <w:rFonts w:ascii="Tahoma" w:hAnsi="Tahoma" w:cs="Ebrima"/>
          <w:sz w:val="18"/>
          <w:szCs w:val="18"/>
          <w:lang w:val="nl-NL"/>
        </w:rPr>
        <w:t xml:space="preserve">Bitte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schicken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Sie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das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ausgefüllte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Formular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per Post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Bornholm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Puppet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Festival,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Svanekegaarden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,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Skippergade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2-8, DK-3740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Svaneke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-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oder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 per Email </w:t>
      </w:r>
      <w:proofErr w:type="spellStart"/>
      <w:r w:rsidRPr="002849A7">
        <w:rPr>
          <w:rFonts w:ascii="Tahoma" w:hAnsi="Tahoma" w:cs="Ebrima"/>
          <w:sz w:val="18"/>
          <w:szCs w:val="18"/>
          <w:lang w:val="nl-NL"/>
        </w:rPr>
        <w:t>an</w:t>
      </w:r>
      <w:proofErr w:type="spellEnd"/>
      <w:r w:rsidRPr="002849A7">
        <w:rPr>
          <w:rFonts w:ascii="Tahoma" w:hAnsi="Tahoma" w:cs="Ebrima"/>
          <w:sz w:val="18"/>
          <w:szCs w:val="18"/>
          <w:lang w:val="nl-NL"/>
        </w:rPr>
        <w:t xml:space="preserve">: </w:t>
      </w:r>
    </w:p>
    <w:p w14:paraId="28BF879D" w14:textId="77777777" w:rsidR="00B76CF2" w:rsidRPr="002849A7" w:rsidRDefault="00B76CF2" w:rsidP="006C2C82">
      <w:pPr>
        <w:ind w:left="-1134" w:right="-1238"/>
        <w:rPr>
          <w:rFonts w:ascii="Tahoma" w:hAnsi="Tahoma" w:cs="Ebrima"/>
          <w:sz w:val="22"/>
          <w:szCs w:val="22"/>
          <w:lang w:val="nl-NL"/>
        </w:rPr>
      </w:pPr>
    </w:p>
    <w:p w14:paraId="56C25E50" w14:textId="56F411E3" w:rsidR="00B76CF2" w:rsidRDefault="00841359" w:rsidP="006C2C82">
      <w:pPr>
        <w:ind w:left="-1134" w:right="-1238"/>
        <w:jc w:val="center"/>
      </w:pPr>
      <w:hyperlink r:id="rId8" w:history="1">
        <w:r w:rsidRPr="00256708">
          <w:rPr>
            <w:rStyle w:val="Hyperlink"/>
            <w:rFonts w:ascii="Tahoma" w:hAnsi="Tahoma" w:cs="Ebrima"/>
            <w:lang w:val="da-DK"/>
          </w:rPr>
          <w:t>dukketeater@svanekegaarden.dk</w:t>
        </w:r>
      </w:hyperlink>
    </w:p>
    <w:p w14:paraId="79A8F974" w14:textId="77777777" w:rsidR="00B76CF2" w:rsidRDefault="00B76CF2" w:rsidP="006C2C82">
      <w:pPr>
        <w:ind w:left="-1134" w:right="-1238"/>
      </w:pPr>
    </w:p>
    <w:sectPr w:rsidR="00B76CF2" w:rsidSect="000F335D">
      <w:headerReference w:type="default" r:id="rId9"/>
      <w:footerReference w:type="default" r:id="rId10"/>
      <w:pgSz w:w="11900" w:h="16840"/>
      <w:pgMar w:top="992" w:right="1797" w:bottom="1134" w:left="1701" w:header="709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DB81DB" w14:textId="77777777" w:rsidR="006C2C82" w:rsidRDefault="006C2C82" w:rsidP="00C5008B">
      <w:r>
        <w:separator/>
      </w:r>
    </w:p>
  </w:endnote>
  <w:endnote w:type="continuationSeparator" w:id="0">
    <w:p w14:paraId="328CEA79" w14:textId="77777777" w:rsidR="006C2C82" w:rsidRDefault="006C2C82" w:rsidP="00C50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AAD52" w14:textId="77777777" w:rsidR="006C2C82" w:rsidRPr="00D64F30" w:rsidRDefault="006C2C82" w:rsidP="000F335D">
    <w:pPr>
      <w:jc w:val="center"/>
      <w:rPr>
        <w:rFonts w:ascii="Tahoma" w:hAnsi="Tahoma" w:cs="Verdana"/>
        <w:sz w:val="20"/>
        <w:szCs w:val="20"/>
        <w:lang w:val="da-DK"/>
      </w:rPr>
    </w:pPr>
    <w:r w:rsidRPr="00D64F30">
      <w:rPr>
        <w:rFonts w:ascii="Tahoma" w:hAnsi="Tahoma" w:cs="Verdana"/>
        <w:sz w:val="20"/>
        <w:szCs w:val="20"/>
        <w:lang w:val="da-DK"/>
      </w:rPr>
      <w:t>Bornholms Dukketeaterfestival Administration</w:t>
    </w:r>
  </w:p>
  <w:p w14:paraId="49782218" w14:textId="77777777" w:rsidR="006C2C82" w:rsidRPr="00D64F30" w:rsidRDefault="006C2C82" w:rsidP="00C5008B">
    <w:pPr>
      <w:jc w:val="center"/>
      <w:rPr>
        <w:rFonts w:ascii="Tahoma" w:hAnsi="Tahoma" w:cs="Verdana"/>
        <w:sz w:val="20"/>
        <w:szCs w:val="20"/>
      </w:rPr>
    </w:pPr>
    <w:proofErr w:type="spellStart"/>
    <w:r w:rsidRPr="00D64F30">
      <w:rPr>
        <w:rFonts w:ascii="Tahoma" w:hAnsi="Tahoma" w:cs="Verdana"/>
        <w:sz w:val="20"/>
        <w:szCs w:val="20"/>
        <w:lang w:val="da-DK"/>
      </w:rPr>
      <w:t>Svanekegaarden</w:t>
    </w:r>
    <w:proofErr w:type="spellEnd"/>
    <w:r w:rsidRPr="00D64F30">
      <w:rPr>
        <w:rFonts w:ascii="Tahoma" w:hAnsi="Tahoma" w:cs="Verdana"/>
        <w:sz w:val="20"/>
        <w:szCs w:val="20"/>
        <w:lang w:val="da-DK"/>
      </w:rPr>
      <w:t xml:space="preserve">, Skippergade 6, DK-3740 Svaneke, </w:t>
    </w:r>
  </w:p>
  <w:p w14:paraId="20C0BD93" w14:textId="77777777" w:rsidR="006C2C82" w:rsidRPr="00D64F30" w:rsidRDefault="006C2C82" w:rsidP="00C5008B">
    <w:pPr>
      <w:jc w:val="center"/>
      <w:rPr>
        <w:rFonts w:ascii="Tahoma" w:hAnsi="Tahoma"/>
        <w:sz w:val="20"/>
        <w:szCs w:val="20"/>
      </w:rPr>
    </w:pPr>
    <w:proofErr w:type="spellStart"/>
    <w:r w:rsidRPr="00D64F30">
      <w:rPr>
        <w:rFonts w:ascii="Tahoma" w:hAnsi="Tahoma" w:cs="Verdana"/>
        <w:sz w:val="20"/>
        <w:szCs w:val="20"/>
      </w:rPr>
      <w:t>Tlf</w:t>
    </w:r>
    <w:proofErr w:type="spellEnd"/>
    <w:r w:rsidRPr="00D64F30">
      <w:rPr>
        <w:rFonts w:ascii="Tahoma" w:hAnsi="Tahoma" w:cs="Verdana"/>
        <w:sz w:val="20"/>
        <w:szCs w:val="20"/>
      </w:rPr>
      <w:t xml:space="preserve">.: +45 56 49 73 72 - Mail: </w:t>
    </w:r>
    <w:hyperlink r:id="rId1" w:history="1">
      <w:r w:rsidRPr="00D64F30">
        <w:rPr>
          <w:rStyle w:val="Hyperlink"/>
          <w:rFonts w:ascii="Tahoma" w:hAnsi="Tahoma" w:cs="Verdana"/>
          <w:sz w:val="20"/>
          <w:szCs w:val="20"/>
          <w:lang w:val="en-US"/>
        </w:rPr>
        <w:t>mie@svanekegaarden.dk</w:t>
      </w:r>
    </w:hyperlink>
  </w:p>
  <w:p w14:paraId="1D35757D" w14:textId="77777777" w:rsidR="006C2C82" w:rsidRPr="00D64F30" w:rsidRDefault="00DF5486" w:rsidP="00D64F30">
    <w:pPr>
      <w:jc w:val="center"/>
      <w:rPr>
        <w:rFonts w:ascii="Tahoma" w:hAnsi="Tahoma"/>
        <w:sz w:val="20"/>
        <w:szCs w:val="20"/>
      </w:rPr>
    </w:pPr>
    <w:hyperlink r:id="rId2" w:history="1">
      <w:r w:rsidR="006C2C82" w:rsidRPr="00D64F30">
        <w:rPr>
          <w:rStyle w:val="Hyperlink"/>
          <w:rFonts w:ascii="Tahoma" w:hAnsi="Tahoma" w:cs="Verdana"/>
          <w:sz w:val="20"/>
          <w:szCs w:val="20"/>
          <w:lang w:val="en-US"/>
        </w:rPr>
        <w:t>www.bornholmpuppetfestival.com</w:t>
      </w:r>
    </w:hyperlink>
    <w:r w:rsidR="006C2C82" w:rsidRPr="00D64F30">
      <w:rPr>
        <w:rFonts w:ascii="Tahoma" w:hAnsi="Tahoma" w:cs="Verdana"/>
        <w:sz w:val="20"/>
        <w:szCs w:val="20"/>
      </w:rPr>
      <w:t xml:space="preserve"> – </w:t>
    </w:r>
    <w:hyperlink r:id="rId3" w:history="1">
      <w:r w:rsidR="006C2C82" w:rsidRPr="00D64F30">
        <w:rPr>
          <w:rStyle w:val="Hyperlink"/>
          <w:rFonts w:ascii="Tahoma" w:hAnsi="Tahoma" w:cs="Verdana"/>
          <w:sz w:val="20"/>
          <w:szCs w:val="20"/>
          <w:lang w:val="en-US"/>
        </w:rPr>
        <w:t>www.svanekegaarden.dk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63535" w14:textId="77777777" w:rsidR="006C2C82" w:rsidRDefault="006C2C82" w:rsidP="00C5008B">
      <w:r>
        <w:separator/>
      </w:r>
    </w:p>
  </w:footnote>
  <w:footnote w:type="continuationSeparator" w:id="0">
    <w:p w14:paraId="7FBB5343" w14:textId="77777777" w:rsidR="006C2C82" w:rsidRDefault="006C2C82" w:rsidP="00C500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2DDCB" w14:textId="238EFFD0" w:rsidR="006C2C82" w:rsidRDefault="001E16B1" w:rsidP="00C5008B">
    <w:pPr>
      <w:ind w:left="-1418"/>
    </w:pPr>
    <w:r>
      <w:rPr>
        <w:noProof/>
        <w:lang w:val="en-US"/>
      </w:rPr>
      <mc:AlternateContent>
        <mc:Choice Requires="wps">
          <w:drawing>
            <wp:anchor distT="0" distB="0" distL="114935" distR="114935" simplePos="0" relativeHeight="251659264" behindDoc="1" locked="0" layoutInCell="1" allowOverlap="1" wp14:anchorId="05E81324" wp14:editId="1FF8B6F1">
              <wp:simplePos x="0" y="0"/>
              <wp:positionH relativeFrom="column">
                <wp:posOffset>4457700</wp:posOffset>
              </wp:positionH>
              <wp:positionV relativeFrom="paragraph">
                <wp:posOffset>800100</wp:posOffset>
              </wp:positionV>
              <wp:extent cx="1769745" cy="800100"/>
              <wp:effectExtent l="0" t="0" r="8255" b="12700"/>
              <wp:wrapThrough wrapText="bothSides">
                <wp:wrapPolygon edited="0">
                  <wp:start x="0" y="0"/>
                  <wp:lineTo x="0" y="21257"/>
                  <wp:lineTo x="21391" y="21257"/>
                  <wp:lineTo x="21391" y="0"/>
                  <wp:lineTo x="0" y="0"/>
                </wp:wrapPolygon>
              </wp:wrapThrough>
              <wp:docPr id="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44B6E" w14:textId="77777777" w:rsidR="006C2C82" w:rsidRDefault="006C2C82" w:rsidP="00C5008B">
                          <w:pPr>
                            <w:pStyle w:val="Header"/>
                            <w:ind w:left="-1134" w:right="-1198"/>
                            <w:jc w:val="center"/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  <w:t xml:space="preserve">                                - en sammenslutning af</w:t>
                          </w:r>
                        </w:p>
                        <w:p w14:paraId="613E86F0" w14:textId="77777777" w:rsidR="006C2C82" w:rsidRDefault="006C2C82" w:rsidP="00C5008B">
                          <w:pPr>
                            <w:pStyle w:val="Header"/>
                            <w:ind w:left="-1134" w:right="-1198"/>
                            <w:jc w:val="center"/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  <w:t xml:space="preserve">           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  <w:t>Svanekegaarden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  <w:t>, Natur Bornholm,</w:t>
                          </w:r>
                        </w:p>
                        <w:p w14:paraId="36CB8612" w14:textId="77777777" w:rsidR="006C2C82" w:rsidRDefault="006C2C82" w:rsidP="00C5008B">
                          <w:pPr>
                            <w:pStyle w:val="Header"/>
                            <w:ind w:left="-1134" w:right="-1198"/>
                            <w:jc w:val="center"/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  <w:t xml:space="preserve">                   Bornholms Middelaldercenter,</w:t>
                          </w:r>
                        </w:p>
                        <w:p w14:paraId="38E3350F" w14:textId="77777777" w:rsidR="006C2C82" w:rsidRDefault="006C2C82" w:rsidP="00C5008B">
                          <w:pPr>
                            <w:pStyle w:val="Header"/>
                            <w:ind w:left="-1134" w:right="-1198"/>
                            <w:jc w:val="center"/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  <w:t xml:space="preserve">  Grønbechs Gård, Destination Bornholm</w:t>
                          </w:r>
                        </w:p>
                        <w:p w14:paraId="7F775617" w14:textId="77777777" w:rsidR="006C2C82" w:rsidRDefault="006C2C82" w:rsidP="00C5008B">
                          <w:pPr>
                            <w:pStyle w:val="Header"/>
                            <w:ind w:left="-1134" w:right="-1198"/>
                            <w:jc w:val="center"/>
                            <w:rPr>
                              <w:lang w:val="da-DK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  <w:t xml:space="preserve">                                            samt Færgen</w:t>
                          </w:r>
                          <w:r>
                            <w:rPr>
                              <w:rFonts w:ascii="Calibri" w:hAnsi="Calibri" w:cs="Calibri"/>
                              <w:sz w:val="16"/>
                              <w:lang w:val="da-DK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color w:val="00B0F0"/>
                              <w:sz w:val="16"/>
                              <w:lang w:val="da-DK"/>
                            </w:rPr>
                            <w:t>A/S</w:t>
                          </w:r>
                        </w:p>
                        <w:p w14:paraId="202EA1CD" w14:textId="77777777" w:rsidR="006C2C82" w:rsidRDefault="006C2C82" w:rsidP="00C5008B">
                          <w:pPr>
                            <w:jc w:val="both"/>
                            <w:rPr>
                              <w:lang w:val="da-DK"/>
                            </w:rPr>
                          </w:pPr>
                        </w:p>
                        <w:p w14:paraId="3801E940" w14:textId="77777777" w:rsidR="006C2C82" w:rsidRDefault="006C2C82" w:rsidP="00C5008B">
                          <w:pPr>
                            <w:pStyle w:val="Header"/>
                            <w:ind w:left="-1134" w:right="-1198"/>
                            <w:jc w:val="center"/>
                            <w:rPr>
                              <w:rFonts w:ascii="Calibri" w:hAnsi="Calibri" w:cs="Calibri"/>
                              <w:sz w:val="16"/>
                              <w:lang w:val="da-DK"/>
                            </w:rPr>
                          </w:pPr>
                        </w:p>
                        <w:p w14:paraId="3C5E036F" w14:textId="77777777" w:rsidR="006C2C82" w:rsidRDefault="006C2C82" w:rsidP="00C5008B">
                          <w:pPr>
                            <w:rPr>
                              <w:lang w:val="da-DK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351pt;margin-top:63pt;width:139.35pt;height:63pt;z-index:-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" stroked="f">
              <v:textbox inset="0,0,0,0">
                <w:txbxContent>
                  <w:p w14:paraId="30344B6E" w14:textId="77777777" w:rsidR="006C2C82" w:rsidRDefault="006C2C82" w:rsidP="00C5008B">
                    <w:pPr>
                      <w:pStyle w:val="Header"/>
                      <w:ind w:left="-1134" w:right="-1198"/>
                      <w:jc w:val="center"/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</w:pPr>
                    <w:r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  <w:t xml:space="preserve">                                - en sammenslutning af</w:t>
                    </w:r>
                  </w:p>
                  <w:p w14:paraId="613E86F0" w14:textId="77777777" w:rsidR="006C2C82" w:rsidRDefault="006C2C82" w:rsidP="00C5008B">
                    <w:pPr>
                      <w:pStyle w:val="Header"/>
                      <w:ind w:left="-1134" w:right="-1198"/>
                      <w:jc w:val="center"/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</w:pPr>
                    <w:r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  <w:t xml:space="preserve">            </w:t>
                    </w:r>
                    <w:proofErr w:type="spellStart"/>
                    <w:r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  <w:t>Svanekegaarden</w:t>
                    </w:r>
                    <w:proofErr w:type="spellEnd"/>
                    <w:r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  <w:t>, Natur Bornholm,</w:t>
                    </w:r>
                  </w:p>
                  <w:p w14:paraId="36CB8612" w14:textId="77777777" w:rsidR="006C2C82" w:rsidRDefault="006C2C82" w:rsidP="00C5008B">
                    <w:pPr>
                      <w:pStyle w:val="Header"/>
                      <w:ind w:left="-1134" w:right="-1198"/>
                      <w:jc w:val="center"/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</w:pPr>
                    <w:r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  <w:t xml:space="preserve">                   Bornholms Middelaldercenter,</w:t>
                    </w:r>
                  </w:p>
                  <w:p w14:paraId="38E3350F" w14:textId="77777777" w:rsidR="006C2C82" w:rsidRDefault="006C2C82" w:rsidP="00C5008B">
                    <w:pPr>
                      <w:pStyle w:val="Header"/>
                      <w:ind w:left="-1134" w:right="-1198"/>
                      <w:jc w:val="center"/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</w:pPr>
                    <w:r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  <w:t xml:space="preserve">  Grønbechs Gård, Destination Bornholm</w:t>
                    </w:r>
                  </w:p>
                  <w:p w14:paraId="7F775617" w14:textId="77777777" w:rsidR="006C2C82" w:rsidRDefault="006C2C82" w:rsidP="00C5008B">
                    <w:pPr>
                      <w:pStyle w:val="Header"/>
                      <w:ind w:left="-1134" w:right="-1198"/>
                      <w:jc w:val="center"/>
                      <w:rPr>
                        <w:lang w:val="da-DK"/>
                      </w:rPr>
                    </w:pPr>
                    <w:r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  <w:t xml:space="preserve">                                            samt Færgen</w:t>
                    </w:r>
                    <w:r>
                      <w:rPr>
                        <w:rFonts w:ascii="Calibri" w:hAnsi="Calibri" w:cs="Calibri"/>
                        <w:sz w:val="16"/>
                        <w:lang w:val="da-DK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color w:val="00B0F0"/>
                        <w:sz w:val="16"/>
                        <w:lang w:val="da-DK"/>
                      </w:rPr>
                      <w:t>A/S</w:t>
                    </w:r>
                  </w:p>
                  <w:p w14:paraId="202EA1CD" w14:textId="77777777" w:rsidR="006C2C82" w:rsidRDefault="006C2C82" w:rsidP="00C5008B">
                    <w:pPr>
                      <w:jc w:val="both"/>
                      <w:rPr>
                        <w:lang w:val="da-DK"/>
                      </w:rPr>
                    </w:pPr>
                  </w:p>
                  <w:p w14:paraId="3801E940" w14:textId="77777777" w:rsidR="006C2C82" w:rsidRDefault="006C2C82" w:rsidP="00C5008B">
                    <w:pPr>
                      <w:pStyle w:val="Header"/>
                      <w:ind w:left="-1134" w:right="-1198"/>
                      <w:jc w:val="center"/>
                      <w:rPr>
                        <w:rFonts w:ascii="Calibri" w:hAnsi="Calibri" w:cs="Calibri"/>
                        <w:sz w:val="16"/>
                        <w:lang w:val="da-DK"/>
                      </w:rPr>
                    </w:pPr>
                  </w:p>
                  <w:p w14:paraId="3C5E036F" w14:textId="77777777" w:rsidR="006C2C82" w:rsidRDefault="006C2C82" w:rsidP="00C5008B">
                    <w:pPr>
                      <w:rPr>
                        <w:lang w:val="da-DK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6C2C82">
      <w:t xml:space="preserve">   </w:t>
    </w:r>
    <w:r>
      <w:rPr>
        <w:noProof/>
        <w:lang w:val="en-US"/>
      </w:rPr>
      <w:drawing>
        <wp:inline distT="0" distB="0" distL="0" distR="0" wp14:anchorId="2DDE9964" wp14:editId="79941F15">
          <wp:extent cx="2625725" cy="624840"/>
          <wp:effectExtent l="0" t="0" r="0" b="10160"/>
          <wp:docPr id="2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5725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2C82">
      <w:t xml:space="preserve">          </w:t>
    </w:r>
    <w:r>
      <w:rPr>
        <w:noProof/>
        <w:lang w:val="en-US"/>
      </w:rPr>
      <w:drawing>
        <wp:inline distT="0" distB="0" distL="0" distR="0" wp14:anchorId="683C67D8" wp14:editId="0B870D95">
          <wp:extent cx="1602740" cy="1493520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740" cy="14935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6C2C82">
      <w:t xml:space="preserve">  </w:t>
    </w:r>
  </w:p>
  <w:p w14:paraId="0993A97D" w14:textId="77777777" w:rsidR="006C2C82" w:rsidRDefault="006C2C82" w:rsidP="00C5008B">
    <w:pPr>
      <w:ind w:left="-1418"/>
    </w:pPr>
  </w:p>
  <w:p w14:paraId="00D9D3BD" w14:textId="77777777" w:rsidR="006C2C82" w:rsidRDefault="006C2C8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0"/>
        </w:tabs>
        <w:ind w:left="390" w:hanging="39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b w:val="0"/>
        <w:sz w:val="24"/>
        <w:szCs w:val="24"/>
        <w:lang w:val="fr-B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Ebrima" w:eastAsia="Ebrima" w:hAnsi="Ebrima" w:cs="Ebrima" w:hint="default"/>
        <w:sz w:val="28"/>
        <w:szCs w:val="28"/>
        <w:lang w:val="da-DK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Ebrima" w:hint="default"/>
        <w:sz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Ebrima" w:hint="default"/>
        <w:sz w:val="22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Ebrima" w:hint="default"/>
        <w:sz w:val="22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Ebrima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Ebrima" w:hint="default"/>
        <w:sz w:val="22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Ebrima" w:hint="default"/>
        <w:sz w:val="22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Ebrima" w:hint="default"/>
        <w:sz w:val="22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Ebrima" w:hint="default"/>
        <w:sz w:val="22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Ebrima" w:hint="default"/>
        <w:sz w:val="22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F2"/>
    <w:rsid w:val="000F335D"/>
    <w:rsid w:val="001E16B1"/>
    <w:rsid w:val="002849A7"/>
    <w:rsid w:val="00321E7B"/>
    <w:rsid w:val="003D1FDD"/>
    <w:rsid w:val="004221BF"/>
    <w:rsid w:val="006C2C82"/>
    <w:rsid w:val="0070045E"/>
    <w:rsid w:val="00717548"/>
    <w:rsid w:val="00841359"/>
    <w:rsid w:val="009D6108"/>
    <w:rsid w:val="00B76CF2"/>
    <w:rsid w:val="00C5008B"/>
    <w:rsid w:val="00D64F30"/>
    <w:rsid w:val="00DB74D2"/>
    <w:rsid w:val="00DF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F61D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76CF2"/>
    <w:pPr>
      <w:keepNext/>
      <w:suppressAutoHyphens/>
      <w:spacing w:before="240" w:after="120"/>
      <w:outlineLvl w:val="0"/>
    </w:pPr>
    <w:rPr>
      <w:rFonts w:ascii="Times New Roman" w:eastAsia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B76CF2"/>
    <w:pPr>
      <w:keepNext/>
      <w:numPr>
        <w:ilvl w:val="1"/>
        <w:numId w:val="1"/>
      </w:numPr>
      <w:suppressAutoHyphens/>
      <w:spacing w:after="120"/>
      <w:outlineLvl w:val="1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C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76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rsid w:val="00B76CF2"/>
    <w:pPr>
      <w:tabs>
        <w:tab w:val="center" w:pos="4320"/>
        <w:tab w:val="right" w:pos="8640"/>
      </w:tabs>
      <w:suppressAutoHyphens/>
    </w:pPr>
    <w:rPr>
      <w:rFonts w:ascii="Times New Roman" w:eastAsia="Times New Roman" w:hAnsi="Times New Roman"/>
      <w:sz w:val="20"/>
      <w:szCs w:val="20"/>
    </w:rPr>
  </w:style>
  <w:style w:type="character" w:customStyle="1" w:styleId="HeaderChar">
    <w:name w:val="Header Char"/>
    <w:link w:val="Header"/>
    <w:rsid w:val="00B76CF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link w:val="Heading1"/>
    <w:rsid w:val="00B76CF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link w:val="Heading2"/>
    <w:rsid w:val="00B76CF2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rsid w:val="00B76CF2"/>
  </w:style>
  <w:style w:type="character" w:customStyle="1" w:styleId="Kommentarhenvisning">
    <w:name w:val="Kommentarhenvisning"/>
    <w:rsid w:val="00B76CF2"/>
    <w:rPr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76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B76CF2"/>
    <w:rPr>
      <w:rFonts w:ascii="Courier" w:hAnsi="Courier" w:cs="Courier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500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08B"/>
  </w:style>
  <w:style w:type="character" w:styleId="FollowedHyperlink">
    <w:name w:val="FollowedHyperlink"/>
    <w:uiPriority w:val="99"/>
    <w:semiHidden/>
    <w:unhideWhenUsed/>
    <w:rsid w:val="00C5008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76CF2"/>
    <w:pPr>
      <w:keepNext/>
      <w:suppressAutoHyphens/>
      <w:spacing w:before="240" w:after="120"/>
      <w:outlineLvl w:val="0"/>
    </w:pPr>
    <w:rPr>
      <w:rFonts w:ascii="Times New Roman" w:eastAsia="Times New Roman" w:hAnsi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B76CF2"/>
    <w:pPr>
      <w:keepNext/>
      <w:numPr>
        <w:ilvl w:val="1"/>
        <w:numId w:val="1"/>
      </w:numPr>
      <w:suppressAutoHyphens/>
      <w:spacing w:after="120"/>
      <w:outlineLvl w:val="1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C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76CF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rsid w:val="00B76CF2"/>
    <w:pPr>
      <w:tabs>
        <w:tab w:val="center" w:pos="4320"/>
        <w:tab w:val="right" w:pos="8640"/>
      </w:tabs>
      <w:suppressAutoHyphens/>
    </w:pPr>
    <w:rPr>
      <w:rFonts w:ascii="Times New Roman" w:eastAsia="Times New Roman" w:hAnsi="Times New Roman"/>
      <w:sz w:val="20"/>
      <w:szCs w:val="20"/>
    </w:rPr>
  </w:style>
  <w:style w:type="character" w:customStyle="1" w:styleId="HeaderChar">
    <w:name w:val="Header Char"/>
    <w:link w:val="Header"/>
    <w:rsid w:val="00B76CF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link w:val="Heading1"/>
    <w:rsid w:val="00B76CF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link w:val="Heading2"/>
    <w:rsid w:val="00B76CF2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rsid w:val="00B76CF2"/>
  </w:style>
  <w:style w:type="character" w:customStyle="1" w:styleId="Kommentarhenvisning">
    <w:name w:val="Kommentarhenvisning"/>
    <w:rsid w:val="00B76CF2"/>
    <w:rPr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76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B76CF2"/>
    <w:rPr>
      <w:rFonts w:ascii="Courier" w:hAnsi="Courier" w:cs="Courier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500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08B"/>
  </w:style>
  <w:style w:type="character" w:styleId="FollowedHyperlink">
    <w:name w:val="FollowedHyperlink"/>
    <w:uiPriority w:val="99"/>
    <w:semiHidden/>
    <w:unhideWhenUsed/>
    <w:rsid w:val="00C5008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7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dukketeater@svanekegaarden.dk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e@svanekegaarden.dk" TargetMode="External"/><Relationship Id="rId2" Type="http://schemas.openxmlformats.org/officeDocument/2006/relationships/hyperlink" Target="http://www.bornholmpuppetfestival.com/" TargetMode="External"/><Relationship Id="rId3" Type="http://schemas.openxmlformats.org/officeDocument/2006/relationships/hyperlink" Target="http://www.svanekegaarden.d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2071</Words>
  <Characters>11806</Characters>
  <Application>Microsoft Macintosh Word</Application>
  <DocSecurity>0</DocSecurity>
  <Lines>98</Lines>
  <Paragraphs>27</Paragraphs>
  <ScaleCrop>false</ScaleCrop>
  <Company>Theatrum Elasticum</Company>
  <LinksUpToDate>false</LinksUpToDate>
  <CharactersWithSpaces>13850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Marie Tjalve</dc:creator>
  <cp:keywords/>
  <dc:description/>
  <cp:lastModifiedBy>Ida Marie Tjalve</cp:lastModifiedBy>
  <cp:revision>2</cp:revision>
  <cp:lastPrinted>2015-12-28T20:17:00Z</cp:lastPrinted>
  <dcterms:created xsi:type="dcterms:W3CDTF">2015-12-28T20:22:00Z</dcterms:created>
  <dcterms:modified xsi:type="dcterms:W3CDTF">2015-12-28T20:22:00Z</dcterms:modified>
</cp:coreProperties>
</file>